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/>
  <w:body>
    <w:p w:rsidR="00883AB6" w:rsidRDefault="00883AB6"/>
    <w:p w:rsidR="00883AB6" w:rsidRDefault="00BB5D1B">
      <w:r>
        <w:rPr>
          <w:noProof/>
          <w:lang w:eastAsia="en-US"/>
        </w:rPr>
        <w:pict>
          <v:group id="_x0000_s1027" style="position:absolute;margin-left:0;margin-top:0;width:564.5pt;height:798.85pt;z-index:25166028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<v:group id="_x0000_s1028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029" style="position:absolute;left:339;top:406;width:11582;height:15025;mso-width-relative:margin;v-text-anchor:middle" fillcolor="#8c8c8c" strokecolor="white" strokeweight="1pt">
                <v:fill r:id="rId7" o:title="Zig zag" color2="#bfbfbf" type="pattern"/>
                <v:shadow color="#d8d8d8" offset="3pt,3pt" offset2="2pt,2pt"/>
              </v:rect>
              <v:rect id="_x0000_s1030" style="position:absolute;left:3446;top:406;width:8475;height:15025;mso-width-relative:margin" fillcolor="#737373" strokecolor="white" strokeweight="1pt">
                <v:shadow color="#d8d8d8" offset="3pt,3pt" offset2="2pt,2pt"/>
                <v:textbox style="mso-next-textbox:#_x0000_s1030" inset="18pt,108pt,36pt">
                  <w:txbxContent>
                    <w:p w:rsidR="00607EAB" w:rsidRPr="00883AB6" w:rsidRDefault="00607EAB" w:rsidP="00883AB6">
                      <w:pPr>
                        <w:pStyle w:val="af7"/>
                        <w:jc w:val="center"/>
                        <w:rPr>
                          <w:color w:val="FFFFFF"/>
                          <w:sz w:val="80"/>
                          <w:szCs w:val="80"/>
                        </w:rPr>
                      </w:pPr>
                      <w:r>
                        <w:rPr>
                          <w:rFonts w:ascii="Book Antiqua" w:hAnsi="Book Antiqua"/>
                          <w:sz w:val="80"/>
                          <w:szCs w:val="80"/>
                        </w:rPr>
                        <w:t xml:space="preserve">      ПЛАН РАБОТЫ            МБОУ КЕСОВОГОРСКАЯ СОШ</w:t>
                      </w:r>
                    </w:p>
                    <w:p w:rsidR="00607EAB" w:rsidRPr="00883AB6" w:rsidRDefault="00607EAB" w:rsidP="00883AB6">
                      <w:pPr>
                        <w:pStyle w:val="af7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3902710" cy="3902710"/>
                            <wp:effectExtent l="0" t="0" r="0" b="0"/>
                            <wp:docPr id="10" name="Рисунок 3" descr="E:\Ляшова О.В\ФОТО\Фото 2015-2016\школа\школа2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E:\Ляшова О.В\ФОТО\Фото 2015-2016\школа\школа2.png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000000"/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t="-586" r="-385" b="-7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2710" cy="390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group id="_x0000_s1031" style="position:absolute;left:321;top:3424;width:3125;height:6069" coordorigin="654,3599" coordsize="2880,5760">
                <v:rect id="_x0000_s1032" style="position:absolute;left:2094;top:6479;width:1440;height:1440;flip:x;mso-width-relative:margin;v-text-anchor:middle" fillcolor="#a7bfde" strokecolor="white" strokeweight="1pt">
                  <v:fill opacity="52429f"/>
                  <v:shadow color="#d8d8d8" offset="3pt,3pt" offset2="2pt,2pt"/>
                </v:rect>
                <v:rect id="_x0000_s1033" style="position:absolute;left:2094;top:5039;width:1440;height:1440;flip:x;mso-width-relative:margin;v-text-anchor:middle" fillcolor="#a7bfde" strokecolor="white" strokeweight="1pt">
                  <v:fill opacity=".5"/>
                  <v:shadow color="#d8d8d8" offset="3pt,3pt" offset2="2pt,2pt"/>
                </v:rect>
                <v:rect id="_x0000_s1034" style="position:absolute;left:654;top:5039;width:1440;height:1440;flip:x;mso-width-relative:margin;v-text-anchor:middle" fillcolor="#a7bfde" strokecolor="white" strokeweight="1pt">
                  <v:fill opacity="52429f"/>
                  <v:shadow color="#d8d8d8" offset="3pt,3pt" offset2="2pt,2pt"/>
                </v:rect>
                <v:rect id="_x0000_s1035" style="position:absolute;left:654;top:3599;width:1440;height:1440;flip:x;mso-width-relative:margin;v-text-anchor:middle" fillcolor="#a7bfde" strokecolor="white" strokeweight="1pt">
                  <v:fill opacity=".5"/>
                  <v:shadow color="#d8d8d8" offset="3pt,3pt" offset2="2pt,2pt"/>
                </v:rect>
                <v:rect id="_x0000_s1036" style="position:absolute;left:654;top:6479;width:1440;height:1440;flip:x;mso-width-relative:margin;v-text-anchor:middle" fillcolor="#a7bfde" strokecolor="white" strokeweight="1pt">
                  <v:fill opacity=".5"/>
                  <v:shadow color="#d8d8d8" offset="3pt,3pt" offset2="2pt,2pt"/>
                </v:rect>
                <v:rect id="_x0000_s1037" style="position:absolute;left:2094;top:7919;width:1440;height:1440;flip:x;mso-width-relative:margin;v-text-anchor:middle" fillcolor="#a7bfde" strokecolor="white" strokeweight="1pt">
                  <v:fill opacity=".5"/>
                  <v:shadow color="#d8d8d8" offset="3pt,3pt" offset2="2pt,2pt"/>
                </v:rect>
              </v:group>
              <v:rect id="_x0000_s1038" style="position:absolute;left:2690;top:406;width:1563;height:1518;flip:x;mso-width-relative:margin;v-text-anchor:bottom" fillcolor="#c0504d" strokecolor="white" strokeweight="1pt">
                <v:shadow color="#d8d8d8" offset="3pt,3pt" offset2="2pt,2pt"/>
                <v:textbox style="mso-next-textbox:#_x0000_s1038">
                  <w:txbxContent>
                    <w:p w:rsidR="00607EAB" w:rsidRPr="00883AB6" w:rsidRDefault="00607EAB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 w:rsidRPr="00883AB6">
                        <w:rPr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sz w:val="44"/>
                          <w:szCs w:val="44"/>
                        </w:rPr>
                        <w:t>20</w:t>
                      </w:r>
                      <w:r w:rsidRPr="00883AB6">
                        <w:rPr>
                          <w:sz w:val="44"/>
                          <w:szCs w:val="44"/>
                        </w:rPr>
                        <w:t>-20</w:t>
                      </w:r>
                      <w:r>
                        <w:rPr>
                          <w:sz w:val="44"/>
                          <w:szCs w:val="44"/>
                        </w:rPr>
                        <w:t>21</w:t>
                      </w:r>
                    </w:p>
                  </w:txbxContent>
                </v:textbox>
              </v:rect>
            </v:group>
            <v:group id="_x0000_s1039" style="position:absolute;left:3446;top:13758;width:8169;height:1382" coordorigin="3446,13758" coordsize="8169,1382">
              <v:group id="_x0000_s1040" style="position:absolute;left:10833;top:14380;width:782;height:760;flip:x y" coordorigin="8754,11945" coordsize="2880,2859">
                <v:rect id="_x0000_s1041" style="position:absolute;left:10194;top:11945;width:1440;height:1440;flip:x;mso-width-relative:margin;v-text-anchor:middle" fillcolor="#bfbfbf" strokecolor="white" strokeweight="1pt">
                  <v:fill opacity=".5"/>
                  <v:shadow color="#d8d8d8" offset="3pt,3pt" offset2="2pt,2pt"/>
                </v:rect>
                <v:rect id="_x0000_s1042" style="position:absolute;left:10194;top:13364;width:1440;height:1440;flip:x;mso-width-relative:margin;v-text-anchor:middle" fillcolor="#c0504d" strokecolor="white" strokeweight="1pt">
                  <v:shadow color="#d8d8d8" offset="3pt,3pt" offset2="2pt,2pt"/>
                </v:rect>
                <v:rect id="_x0000_s1043" style="position:absolute;left:8754;top:13364;width:1440;height:1440;flip:x;mso-width-relative:margin;v-text-anchor:middle" fillcolor="#bfbfbf" strokecolor="white" strokeweight="1pt">
                  <v:fill opacity=".5"/>
                  <v:shadow color="#d8d8d8" offset="3pt,3pt" offset2="2pt,2pt"/>
                </v:rect>
              </v:group>
              <v:rect id="_x0000_s1044" style="position:absolute;left:3446;top:13758;width:7105;height:1382;v-text-anchor:bottom" filled="f" stroked="f" strokecolor="white" strokeweight="1pt">
                <v:fill opacity="52429f"/>
                <v:shadow color="#d8d8d8" offset="3pt,3pt" offset2="2pt,2pt"/>
                <v:textbox style="mso-next-textbox:#_x0000_s1044" inset=",0,,0">
                  <w:txbxContent>
                    <w:p w:rsidR="00607EAB" w:rsidRPr="00883AB6" w:rsidRDefault="00607EAB">
                      <w:pPr>
                        <w:pStyle w:val="af7"/>
                        <w:jc w:val="right"/>
                        <w:rPr>
                          <w:color w:val="FFFFFF"/>
                        </w:rPr>
                      </w:pPr>
                    </w:p>
                  </w:txbxContent>
                </v:textbox>
              </v:rect>
            </v:group>
            <w10:wrap anchorx="page" anchory="page"/>
          </v:group>
        </w:pict>
      </w:r>
    </w:p>
    <w:p w:rsidR="00097580" w:rsidRDefault="003B59F0" w:rsidP="0077727F">
      <w:pPr>
        <w:pStyle w:val="a3"/>
        <w:spacing w:before="0" w:beforeAutospacing="0" w:after="0" w:afterAutospacing="0"/>
        <w:rPr>
          <w:rStyle w:val="af3"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2163445" cy="2085340"/>
            <wp:effectExtent l="19050" t="0" r="8255" b="0"/>
            <wp:docPr id="6" name="Рисунок 2" descr="E:\Ляшова О.В\ФОТО\Фото 2015-2016\школа\школа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E:\Ляшова О.В\ФОТО\Фото 2015-2016\школа\школа2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085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2163445" cy="2085340"/>
            <wp:effectExtent l="19050" t="0" r="8255" b="0"/>
            <wp:docPr id="5" name="Рисунок 1" descr="E:\Ляшова О.В\ФОТО\Фото 2015-2016\школа\школа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E:\Ляшова О.В\ФОТО\Фото 2015-2016\школа\школа2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085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83AB6">
        <w:rPr>
          <w:rStyle w:val="af3"/>
          <w:sz w:val="32"/>
          <w:szCs w:val="32"/>
        </w:rPr>
        <w:br w:type="page"/>
      </w:r>
      <w:r w:rsidR="0077727F">
        <w:rPr>
          <w:rStyle w:val="af3"/>
          <w:sz w:val="32"/>
          <w:szCs w:val="32"/>
        </w:rPr>
        <w:lastRenderedPageBreak/>
        <w:t xml:space="preserve">                           </w:t>
      </w:r>
    </w:p>
    <w:p w:rsidR="00097580" w:rsidRPr="003B59F0" w:rsidRDefault="00097580" w:rsidP="003B59F0">
      <w:pPr>
        <w:pStyle w:val="a3"/>
        <w:jc w:val="center"/>
        <w:rPr>
          <w:rFonts w:ascii="Monotype Corsiva" w:hAnsi="Monotype Corsiva"/>
          <w:b/>
          <w:bCs/>
          <w:sz w:val="48"/>
          <w:szCs w:val="48"/>
          <w:u w:val="single"/>
        </w:rPr>
      </w:pPr>
      <w:r w:rsidRPr="003B59F0">
        <w:rPr>
          <w:rFonts w:ascii="Monotype Corsiva" w:hAnsi="Monotype Corsiva"/>
          <w:b/>
          <w:bCs/>
          <w:sz w:val="48"/>
          <w:szCs w:val="48"/>
          <w:u w:val="single"/>
        </w:rPr>
        <w:t>Цель работы:</w:t>
      </w:r>
    </w:p>
    <w:p w:rsidR="00097580" w:rsidRPr="003B59F0" w:rsidRDefault="00097580" w:rsidP="003B59F0">
      <w:pPr>
        <w:pStyle w:val="a3"/>
        <w:jc w:val="center"/>
        <w:rPr>
          <w:rFonts w:ascii="Monotype Corsiva" w:hAnsi="Monotype Corsiva"/>
          <w:b/>
          <w:bCs/>
          <w:sz w:val="36"/>
          <w:szCs w:val="36"/>
        </w:rPr>
      </w:pPr>
      <w:r w:rsidRPr="003B59F0">
        <w:rPr>
          <w:rFonts w:ascii="Monotype Corsiva" w:hAnsi="Monotype Corsiva"/>
          <w:b/>
          <w:bCs/>
          <w:sz w:val="36"/>
          <w:szCs w:val="36"/>
        </w:rPr>
        <w:t>Создание условий, способствующих повышению качества образования и формирование у школьников ценностей здорового образа жизни, социально-значимой деятельности и личностного развития.</w:t>
      </w:r>
    </w:p>
    <w:p w:rsidR="00883AB6" w:rsidRPr="00883AB6" w:rsidRDefault="00883AB6" w:rsidP="00883AB6">
      <w:pPr>
        <w:pStyle w:val="a3"/>
        <w:rPr>
          <w:b/>
          <w:bCs/>
          <w:sz w:val="32"/>
          <w:szCs w:val="32"/>
          <w:u w:val="single"/>
        </w:rPr>
      </w:pPr>
      <w:r w:rsidRPr="00883AB6">
        <w:rPr>
          <w:b/>
          <w:bCs/>
          <w:sz w:val="32"/>
          <w:szCs w:val="32"/>
          <w:u w:val="single"/>
        </w:rPr>
        <w:t>Задачи педагогического коллектива на 20</w:t>
      </w:r>
      <w:r w:rsidR="00D048C4">
        <w:rPr>
          <w:b/>
          <w:bCs/>
          <w:sz w:val="32"/>
          <w:szCs w:val="32"/>
          <w:u w:val="single"/>
        </w:rPr>
        <w:t>20</w:t>
      </w:r>
      <w:r w:rsidRPr="00883AB6">
        <w:rPr>
          <w:b/>
          <w:bCs/>
          <w:sz w:val="32"/>
          <w:szCs w:val="32"/>
          <w:u w:val="single"/>
        </w:rPr>
        <w:t>– 20</w:t>
      </w:r>
      <w:r w:rsidR="00565E56">
        <w:rPr>
          <w:b/>
          <w:bCs/>
          <w:sz w:val="32"/>
          <w:szCs w:val="32"/>
          <w:u w:val="single"/>
        </w:rPr>
        <w:t>2</w:t>
      </w:r>
      <w:r w:rsidR="00D048C4">
        <w:rPr>
          <w:b/>
          <w:bCs/>
          <w:sz w:val="32"/>
          <w:szCs w:val="32"/>
          <w:u w:val="single"/>
        </w:rPr>
        <w:t>1</w:t>
      </w:r>
      <w:r w:rsidRPr="00883AB6">
        <w:rPr>
          <w:b/>
          <w:bCs/>
          <w:sz w:val="32"/>
          <w:szCs w:val="32"/>
          <w:u w:val="single"/>
        </w:rPr>
        <w:t xml:space="preserve"> учебный год: </w:t>
      </w:r>
    </w:p>
    <w:p w:rsidR="00883AB6" w:rsidRPr="003B59F0" w:rsidRDefault="00883AB6" w:rsidP="003B59F0">
      <w:pPr>
        <w:pStyle w:val="a3"/>
        <w:spacing w:before="0" w:beforeAutospacing="0" w:after="0" w:afterAutospacing="0"/>
        <w:rPr>
          <w:b/>
          <w:bCs/>
        </w:rPr>
      </w:pPr>
      <w:r w:rsidRPr="003B59F0">
        <w:rPr>
          <w:b/>
          <w:bCs/>
        </w:rPr>
        <w:t xml:space="preserve">Управленческая деятельность </w:t>
      </w:r>
    </w:p>
    <w:p w:rsidR="00B66C30" w:rsidRPr="003B59F0" w:rsidRDefault="00B66C30" w:rsidP="000F5336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Cs/>
        </w:rPr>
      </w:pPr>
      <w:r w:rsidRPr="003B59F0">
        <w:rPr>
          <w:bCs/>
        </w:rPr>
        <w:t xml:space="preserve">Совершенствовать систему общественно-государственного управления  с целью повышения эффективности работы. </w:t>
      </w:r>
    </w:p>
    <w:p w:rsidR="00B66C30" w:rsidRPr="003B59F0" w:rsidRDefault="00B66C30" w:rsidP="000F5336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Cs/>
        </w:rPr>
      </w:pPr>
      <w:r w:rsidRPr="003B59F0">
        <w:rPr>
          <w:bCs/>
        </w:rPr>
        <w:t xml:space="preserve">Продолжить реализацию ООП НОО и ООПООО в рамках созданных условий и в соответствии с требованиями ФГОС. </w:t>
      </w:r>
    </w:p>
    <w:p w:rsidR="00B66C30" w:rsidRPr="003B59F0" w:rsidRDefault="00B66C30" w:rsidP="000F5336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Cs/>
        </w:rPr>
      </w:pPr>
      <w:r w:rsidRPr="003B59F0">
        <w:rPr>
          <w:bCs/>
        </w:rPr>
        <w:t xml:space="preserve">Обеспечить условия для дифференциации содержания образования с учетом потребностей и интересов обучающихся. </w:t>
      </w:r>
    </w:p>
    <w:p w:rsidR="00B66C30" w:rsidRPr="003B59F0" w:rsidRDefault="00B66C30" w:rsidP="000F5336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Cs/>
        </w:rPr>
      </w:pPr>
      <w:r w:rsidRPr="003B59F0">
        <w:rPr>
          <w:bCs/>
        </w:rPr>
        <w:t xml:space="preserve">Создать условия для реализации права обучающихся на индивидуальную траекторию обучения для следующих категорий: </w:t>
      </w:r>
    </w:p>
    <w:p w:rsidR="00883AB6" w:rsidRPr="003B59F0" w:rsidRDefault="00883AB6" w:rsidP="00D048C4">
      <w:pPr>
        <w:pStyle w:val="a3"/>
        <w:spacing w:before="0" w:beforeAutospacing="0" w:after="0" w:afterAutospacing="0"/>
        <w:jc w:val="both"/>
        <w:rPr>
          <w:bCs/>
        </w:rPr>
      </w:pPr>
      <w:r w:rsidRPr="003B59F0">
        <w:rPr>
          <w:bCs/>
        </w:rPr>
        <w:t xml:space="preserve">            - Одаренные и высокомотивированные обучающиеся;</w:t>
      </w:r>
      <w:r w:rsidRPr="003B59F0">
        <w:rPr>
          <w:bCs/>
        </w:rPr>
        <w:br/>
        <w:t xml:space="preserve">            - Дети с ОВЗ и нуждающиеся в длительном лечении. </w:t>
      </w:r>
    </w:p>
    <w:p w:rsidR="00B66C30" w:rsidRPr="003B59F0" w:rsidRDefault="00B66C30" w:rsidP="000F5336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Cs/>
        </w:rPr>
      </w:pPr>
      <w:r w:rsidRPr="003B59F0">
        <w:rPr>
          <w:bCs/>
        </w:rPr>
        <w:t xml:space="preserve">Продолжить создание условий  для творческой самореализации обучающихся с               учетом их интересов, потребностей в разнообразных сферах человеческой деятельности через воспитательную систему школы, дополнительное образование, внеурочную деятельность. </w:t>
      </w:r>
    </w:p>
    <w:p w:rsidR="00883AB6" w:rsidRPr="003B59F0" w:rsidRDefault="00883AB6" w:rsidP="003B59F0">
      <w:pPr>
        <w:pStyle w:val="a3"/>
        <w:spacing w:before="0" w:beforeAutospacing="0" w:after="0" w:afterAutospacing="0"/>
        <w:rPr>
          <w:b/>
          <w:bCs/>
        </w:rPr>
      </w:pPr>
      <w:r w:rsidRPr="003B59F0">
        <w:rPr>
          <w:b/>
          <w:bCs/>
        </w:rPr>
        <w:t xml:space="preserve"> Педагогическая деятельность </w:t>
      </w:r>
    </w:p>
    <w:p w:rsidR="00B66C30" w:rsidRPr="003B59F0" w:rsidRDefault="00B66C30" w:rsidP="000F5336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 w:rsidRPr="003B59F0">
        <w:rPr>
          <w:bCs/>
        </w:rPr>
        <w:t xml:space="preserve">Вовлечение родителей в образовательную деятельность, совершенствование системы взаимодействия с семьей с целью повышения ответственности родителей за обучение и воспитание детей. </w:t>
      </w:r>
    </w:p>
    <w:p w:rsidR="00B66C30" w:rsidRPr="003B59F0" w:rsidRDefault="00B66C30" w:rsidP="000F5336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 w:rsidRPr="003B59F0">
        <w:rPr>
          <w:bCs/>
        </w:rPr>
        <w:t xml:space="preserve">Обеспечение высокого качества обучения и воспитания в урочной и внеурочной деятельности в соответствии с требованиями ФГОС. </w:t>
      </w:r>
    </w:p>
    <w:p w:rsidR="00B66C30" w:rsidRPr="003B59F0" w:rsidRDefault="00B66C30" w:rsidP="000F5336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 w:rsidRPr="003B59F0">
        <w:rPr>
          <w:bCs/>
        </w:rPr>
        <w:t xml:space="preserve">Продолжить внедрение системы работы с одаренными детьми. </w:t>
      </w:r>
    </w:p>
    <w:p w:rsidR="00B66C30" w:rsidRPr="003B59F0" w:rsidRDefault="00B66C30" w:rsidP="000F5336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 w:rsidRPr="003B59F0">
        <w:rPr>
          <w:bCs/>
        </w:rPr>
        <w:t xml:space="preserve">Продолжить формирование профессиональных компетенций и развитие творческой инициативы педагогов на основе программ повышения квалификации. </w:t>
      </w:r>
    </w:p>
    <w:p w:rsidR="00B66C30" w:rsidRPr="003B59F0" w:rsidRDefault="00B66C30" w:rsidP="000F5336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 w:rsidRPr="003B59F0">
        <w:rPr>
          <w:bCs/>
        </w:rPr>
        <w:t xml:space="preserve">Продолжить работу по включению педагогов в научно- исследовательскую, самообразовательную деятельность. </w:t>
      </w:r>
    </w:p>
    <w:p w:rsidR="00B66C30" w:rsidRPr="003B59F0" w:rsidRDefault="00B66C30" w:rsidP="000F5336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</w:rPr>
      </w:pPr>
      <w:r w:rsidRPr="003B59F0">
        <w:rPr>
          <w:bCs/>
        </w:rPr>
        <w:t xml:space="preserve">Создание образовательной среды, обеспечивающей доступность и качество образования в соответствии с государственными образовательными стандартами и социальным заказом. </w:t>
      </w:r>
    </w:p>
    <w:p w:rsidR="00883AB6" w:rsidRPr="003B59F0" w:rsidRDefault="00883AB6" w:rsidP="003B59F0">
      <w:pPr>
        <w:pStyle w:val="a3"/>
        <w:spacing w:before="0" w:beforeAutospacing="0" w:after="0" w:afterAutospacing="0"/>
        <w:rPr>
          <w:b/>
          <w:bCs/>
        </w:rPr>
      </w:pPr>
    </w:p>
    <w:p w:rsidR="003B59F0" w:rsidRDefault="003B59F0" w:rsidP="003B59F0">
      <w:pPr>
        <w:pStyle w:val="a3"/>
        <w:spacing w:before="0" w:beforeAutospacing="0" w:after="0" w:afterAutospacing="0"/>
        <w:jc w:val="center"/>
        <w:rPr>
          <w:rStyle w:val="af3"/>
          <w:sz w:val="40"/>
          <w:szCs w:val="40"/>
          <w:u w:val="single"/>
        </w:rPr>
      </w:pPr>
    </w:p>
    <w:p w:rsidR="003B59F0" w:rsidRDefault="003B59F0" w:rsidP="003B59F0">
      <w:pPr>
        <w:pStyle w:val="a3"/>
        <w:spacing w:before="0" w:beforeAutospacing="0" w:after="0" w:afterAutospacing="0"/>
        <w:jc w:val="center"/>
        <w:rPr>
          <w:rStyle w:val="af3"/>
          <w:sz w:val="40"/>
          <w:szCs w:val="40"/>
          <w:u w:val="single"/>
        </w:rPr>
      </w:pPr>
    </w:p>
    <w:p w:rsidR="0077727F" w:rsidRPr="003B59F0" w:rsidRDefault="0077727F" w:rsidP="003B59F0">
      <w:pPr>
        <w:pStyle w:val="a3"/>
        <w:spacing w:before="0" w:beforeAutospacing="0" w:after="0" w:afterAutospacing="0"/>
        <w:jc w:val="center"/>
        <w:rPr>
          <w:rStyle w:val="af3"/>
          <w:sz w:val="40"/>
          <w:szCs w:val="40"/>
          <w:u w:val="single"/>
        </w:rPr>
      </w:pPr>
      <w:r w:rsidRPr="003B59F0">
        <w:rPr>
          <w:rStyle w:val="af3"/>
          <w:sz w:val="40"/>
          <w:szCs w:val="40"/>
          <w:u w:val="single"/>
        </w:rPr>
        <w:lastRenderedPageBreak/>
        <w:t>Направления и задачи работы школы:</w:t>
      </w:r>
    </w:p>
    <w:p w:rsidR="0077727F" w:rsidRDefault="0077727F" w:rsidP="0077727F">
      <w:pPr>
        <w:pStyle w:val="a3"/>
        <w:spacing w:before="0" w:beforeAutospacing="0" w:after="0" w:afterAutospacing="0"/>
      </w:pPr>
    </w:p>
    <w:p w:rsidR="0077727F" w:rsidRPr="00DD1AFC" w:rsidRDefault="0077727F" w:rsidP="00DD1AFC">
      <w:pPr>
        <w:pStyle w:val="a3"/>
        <w:spacing w:before="0" w:beforeAutospacing="0" w:after="0" w:afterAutospacing="0"/>
        <w:jc w:val="center"/>
        <w:rPr>
          <w:rStyle w:val="af3"/>
          <w:i/>
          <w:sz w:val="36"/>
          <w:szCs w:val="36"/>
          <w:u w:val="single"/>
        </w:rPr>
      </w:pPr>
      <w:r w:rsidRPr="00DD1AFC">
        <w:rPr>
          <w:rStyle w:val="af3"/>
          <w:i/>
          <w:sz w:val="36"/>
          <w:szCs w:val="36"/>
          <w:u w:val="single"/>
        </w:rPr>
        <w:t>1. Обновление содержания образования и повышение качества образования.</w:t>
      </w:r>
    </w:p>
    <w:p w:rsidR="00B66C30" w:rsidRPr="00883AB6" w:rsidRDefault="0077727F" w:rsidP="000F5336">
      <w:pPr>
        <w:pStyle w:val="a3"/>
        <w:numPr>
          <w:ilvl w:val="0"/>
          <w:numId w:val="10"/>
        </w:numPr>
      </w:pPr>
      <w:r w:rsidRPr="0085599B">
        <w:rPr>
          <w:rStyle w:val="af3"/>
          <w:i/>
          <w:sz w:val="28"/>
          <w:szCs w:val="28"/>
        </w:rPr>
        <w:t xml:space="preserve"> </w:t>
      </w:r>
      <w:r w:rsidR="00B66C30" w:rsidRPr="00883AB6">
        <w:t>обеспечить 100 % выполнение учебных программ по всем учебным предметам;</w:t>
      </w:r>
    </w:p>
    <w:p w:rsidR="00B66C30" w:rsidRPr="00883AB6" w:rsidRDefault="00B66C30" w:rsidP="000F5336">
      <w:pPr>
        <w:pStyle w:val="a3"/>
        <w:numPr>
          <w:ilvl w:val="0"/>
          <w:numId w:val="10"/>
        </w:numPr>
      </w:pPr>
      <w:r w:rsidRPr="00883AB6">
        <w:t> повысить уровень успеваемости в школе;</w:t>
      </w:r>
    </w:p>
    <w:p w:rsidR="00B66C30" w:rsidRPr="00883AB6" w:rsidRDefault="00B66C30" w:rsidP="000F5336">
      <w:pPr>
        <w:pStyle w:val="a3"/>
        <w:numPr>
          <w:ilvl w:val="0"/>
          <w:numId w:val="10"/>
        </w:numPr>
      </w:pPr>
      <w:r w:rsidRPr="00883AB6">
        <w:t> обеспечить повышение качества обученности учащихся по результатам ВПР не ниже   среднерайонных показателей;</w:t>
      </w:r>
    </w:p>
    <w:p w:rsidR="00B66C30" w:rsidRPr="00883AB6" w:rsidRDefault="00B66C30" w:rsidP="000F5336">
      <w:pPr>
        <w:pStyle w:val="a3"/>
        <w:numPr>
          <w:ilvl w:val="0"/>
          <w:numId w:val="10"/>
        </w:numPr>
      </w:pPr>
      <w:r w:rsidRPr="00883AB6">
        <w:t> продолжить реализацию содержания, форм и методов образования (обучения и воспитания) учащихся на основе принципов вариативности и индивидуализации, включая углублённое изучение предметов в старшей школе, дистанционное обучение, дополнительное образование;</w:t>
      </w:r>
    </w:p>
    <w:p w:rsidR="00B66C30" w:rsidRPr="00883AB6" w:rsidRDefault="00B66C30" w:rsidP="000F5336">
      <w:pPr>
        <w:pStyle w:val="a3"/>
        <w:numPr>
          <w:ilvl w:val="0"/>
          <w:numId w:val="10"/>
        </w:numPr>
      </w:pPr>
      <w:r w:rsidRPr="00883AB6">
        <w:t xml:space="preserve"> продолжить обучение в старших классах по индивидуальной образовательной траектории</w:t>
      </w:r>
      <w:r w:rsidR="00D048C4">
        <w:t>, с переходом на ФГОС СОО</w:t>
      </w:r>
      <w:r w:rsidRPr="00883AB6">
        <w:t>;</w:t>
      </w:r>
    </w:p>
    <w:p w:rsidR="00B66C30" w:rsidRPr="00883AB6" w:rsidRDefault="00B66C30" w:rsidP="000F5336">
      <w:pPr>
        <w:pStyle w:val="a3"/>
        <w:numPr>
          <w:ilvl w:val="0"/>
          <w:numId w:val="10"/>
        </w:numPr>
      </w:pPr>
      <w:r w:rsidRPr="00883AB6">
        <w:t xml:space="preserve">продолжить работу по проектной деятельности учащихся. </w:t>
      </w:r>
    </w:p>
    <w:p w:rsidR="0077727F" w:rsidRDefault="0077727F" w:rsidP="0077727F">
      <w:pPr>
        <w:pStyle w:val="a3"/>
        <w:spacing w:before="0" w:beforeAutospacing="0" w:after="0" w:afterAutospacing="0"/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8460"/>
        <w:gridCol w:w="2880"/>
        <w:gridCol w:w="2700"/>
      </w:tblGrid>
      <w:tr w:rsidR="00065017" w:rsidRPr="00B66C30" w:rsidTr="00E8697B">
        <w:tc>
          <w:tcPr>
            <w:tcW w:w="828" w:type="dxa"/>
          </w:tcPr>
          <w:p w:rsidR="00065017" w:rsidRPr="00B66C30" w:rsidRDefault="00065017" w:rsidP="00463CDB">
            <w:pPr>
              <w:pStyle w:val="a3"/>
              <w:spacing w:before="0" w:beforeAutospacing="0" w:after="0" w:afterAutospacing="0"/>
              <w:rPr>
                <w:b/>
              </w:rPr>
            </w:pPr>
            <w:r w:rsidRPr="00B66C30">
              <w:rPr>
                <w:b/>
              </w:rPr>
              <w:t>№ п/п</w:t>
            </w:r>
          </w:p>
        </w:tc>
        <w:tc>
          <w:tcPr>
            <w:tcW w:w="8460" w:type="dxa"/>
          </w:tcPr>
          <w:p w:rsidR="00065017" w:rsidRPr="00B66C30" w:rsidRDefault="00065017" w:rsidP="00463CDB">
            <w:pPr>
              <w:pStyle w:val="a3"/>
              <w:spacing w:before="0" w:beforeAutospacing="0" w:after="0" w:afterAutospacing="0"/>
              <w:rPr>
                <w:b/>
              </w:rPr>
            </w:pPr>
            <w:r w:rsidRPr="00B66C30">
              <w:rPr>
                <w:b/>
              </w:rPr>
              <w:t xml:space="preserve">                        мероприятия</w:t>
            </w:r>
          </w:p>
        </w:tc>
        <w:tc>
          <w:tcPr>
            <w:tcW w:w="2880" w:type="dxa"/>
          </w:tcPr>
          <w:p w:rsidR="00065017" w:rsidRPr="00B66C30" w:rsidRDefault="00065017" w:rsidP="00463CDB">
            <w:pPr>
              <w:pStyle w:val="a3"/>
              <w:spacing w:before="0" w:beforeAutospacing="0" w:after="0" w:afterAutospacing="0"/>
              <w:rPr>
                <w:b/>
              </w:rPr>
            </w:pPr>
            <w:r w:rsidRPr="00B66C30">
              <w:rPr>
                <w:b/>
              </w:rPr>
              <w:t>срок</w:t>
            </w:r>
          </w:p>
        </w:tc>
        <w:tc>
          <w:tcPr>
            <w:tcW w:w="2700" w:type="dxa"/>
          </w:tcPr>
          <w:p w:rsidR="00065017" w:rsidRPr="00B66C30" w:rsidRDefault="00065017" w:rsidP="00463CDB">
            <w:pPr>
              <w:pStyle w:val="a3"/>
              <w:spacing w:before="0" w:beforeAutospacing="0" w:after="0" w:afterAutospacing="0"/>
              <w:rPr>
                <w:b/>
              </w:rPr>
            </w:pPr>
            <w:r w:rsidRPr="00B66C30">
              <w:rPr>
                <w:b/>
              </w:rPr>
              <w:t>ответственный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>Разработка и утверждение расписания школы на 20</w:t>
            </w:r>
            <w:r w:rsidR="00D048C4">
              <w:t>20</w:t>
            </w:r>
            <w:r w:rsidRPr="00B66C30">
              <w:t>-20</w:t>
            </w:r>
            <w:r w:rsidR="00AC2A2E">
              <w:t>2</w:t>
            </w:r>
            <w:r w:rsidR="00D048C4">
              <w:t>1</w:t>
            </w:r>
            <w:r w:rsidRPr="00B66C30">
              <w:t>учебный год</w:t>
            </w:r>
          </w:p>
        </w:tc>
        <w:tc>
          <w:tcPr>
            <w:tcW w:w="288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>до 25.08.</w:t>
            </w:r>
            <w:r w:rsidR="00D048C4">
              <w:t>20</w:t>
            </w:r>
            <w:r w:rsidRPr="00B66C30">
              <w:t>.</w:t>
            </w:r>
          </w:p>
        </w:tc>
        <w:tc>
          <w:tcPr>
            <w:tcW w:w="2700" w:type="dxa"/>
          </w:tcPr>
          <w:p w:rsidR="00CA7D63" w:rsidRPr="00B66C30" w:rsidRDefault="00F94BEF" w:rsidP="00E0512C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463CDB">
            <w:pPr>
              <w:pStyle w:val="a3"/>
              <w:spacing w:before="0" w:beforeAutospacing="0" w:after="0" w:afterAutospacing="0"/>
            </w:pPr>
            <w:r w:rsidRPr="00B66C30">
              <w:t>Составление расписания уроков</w:t>
            </w:r>
          </w:p>
          <w:p w:rsidR="00CA7D63" w:rsidRPr="00B66C30" w:rsidRDefault="00CA7D63" w:rsidP="00463CDB">
            <w:pPr>
              <w:pStyle w:val="a3"/>
              <w:spacing w:before="0" w:beforeAutospacing="0" w:after="0" w:afterAutospacing="0"/>
            </w:pPr>
          </w:p>
        </w:tc>
        <w:tc>
          <w:tcPr>
            <w:tcW w:w="288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>30.08.</w:t>
            </w:r>
            <w:r w:rsidR="00D048C4">
              <w:t>20</w:t>
            </w:r>
          </w:p>
        </w:tc>
        <w:tc>
          <w:tcPr>
            <w:tcW w:w="2700" w:type="dxa"/>
          </w:tcPr>
          <w:p w:rsidR="00CA7D63" w:rsidRPr="00B66C30" w:rsidRDefault="00F94BEF" w:rsidP="00463CDB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E0512C">
            <w:pPr>
              <w:pStyle w:val="a3"/>
              <w:spacing w:before="0" w:beforeAutospacing="0" w:after="0" w:afterAutospacing="0"/>
            </w:pPr>
            <w:r w:rsidRPr="00B66C30">
              <w:t>Подготовка документации к тарификации учителей</w:t>
            </w:r>
          </w:p>
          <w:p w:rsidR="00CA7D63" w:rsidRPr="00B66C30" w:rsidRDefault="00CA7D63" w:rsidP="00E0512C">
            <w:pPr>
              <w:pStyle w:val="a3"/>
              <w:spacing w:before="0" w:beforeAutospacing="0" w:after="0" w:afterAutospacing="0"/>
            </w:pPr>
          </w:p>
        </w:tc>
        <w:tc>
          <w:tcPr>
            <w:tcW w:w="288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>до 1.09.</w:t>
            </w:r>
            <w:r w:rsidR="00D048C4">
              <w:t>20</w:t>
            </w:r>
          </w:p>
        </w:tc>
        <w:tc>
          <w:tcPr>
            <w:tcW w:w="2700" w:type="dxa"/>
          </w:tcPr>
          <w:p w:rsidR="00CA7D63" w:rsidRPr="00B66C30" w:rsidRDefault="00F94BEF" w:rsidP="00E0512C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E0512C">
            <w:pPr>
              <w:pStyle w:val="a3"/>
              <w:spacing w:before="0" w:beforeAutospacing="0" w:after="0" w:afterAutospacing="0"/>
            </w:pPr>
            <w:r w:rsidRPr="00B66C30">
              <w:t>Оформление документации на учащихся, обучающихся по индивидуальному учебному плану.</w:t>
            </w:r>
          </w:p>
        </w:tc>
        <w:tc>
          <w:tcPr>
            <w:tcW w:w="288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>до 1.09.</w:t>
            </w:r>
            <w:r w:rsidR="00D048C4">
              <w:t>20</w:t>
            </w:r>
            <w:r w:rsidRPr="00B66C30">
              <w:t xml:space="preserve"> и по медицинским показателям</w:t>
            </w:r>
          </w:p>
        </w:tc>
        <w:tc>
          <w:tcPr>
            <w:tcW w:w="2700" w:type="dxa"/>
          </w:tcPr>
          <w:p w:rsidR="00CA7D63" w:rsidRPr="00B66C30" w:rsidRDefault="00AC2A2E" w:rsidP="00E0512C">
            <w:pPr>
              <w:pStyle w:val="a3"/>
              <w:spacing w:before="0" w:beforeAutospacing="0" w:after="0" w:afterAutospacing="0"/>
            </w:pPr>
            <w:r>
              <w:t>Назарова Л.Д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>Разработка, согласование и утверждение</w:t>
            </w:r>
            <w:r w:rsidR="00D048C4">
              <w:t xml:space="preserve"> учебных рабочих программ на 2020</w:t>
            </w:r>
            <w:r w:rsidRPr="00B66C30">
              <w:t>-20</w:t>
            </w:r>
            <w:r w:rsidR="00D048C4">
              <w:t>21</w:t>
            </w:r>
            <w:r w:rsidR="00F94BEF" w:rsidRPr="00B66C30">
              <w:t xml:space="preserve"> </w:t>
            </w:r>
            <w:r w:rsidRPr="00B66C30">
              <w:t xml:space="preserve"> учебный год</w:t>
            </w:r>
          </w:p>
        </w:tc>
        <w:tc>
          <w:tcPr>
            <w:tcW w:w="2880" w:type="dxa"/>
          </w:tcPr>
          <w:p w:rsidR="00CA7D63" w:rsidRPr="00B66C30" w:rsidRDefault="00CA7D63" w:rsidP="00E0512C">
            <w:pPr>
              <w:pStyle w:val="a3"/>
              <w:spacing w:before="0" w:beforeAutospacing="0" w:after="0" w:afterAutospacing="0"/>
            </w:pPr>
            <w:r w:rsidRPr="00B66C30">
              <w:t>август - сентябрь</w:t>
            </w:r>
          </w:p>
        </w:tc>
        <w:tc>
          <w:tcPr>
            <w:tcW w:w="2700" w:type="dxa"/>
          </w:tcPr>
          <w:p w:rsidR="00CA7D63" w:rsidRPr="00B66C30" w:rsidRDefault="00D048C4" w:rsidP="00E0512C">
            <w:pPr>
              <w:pStyle w:val="a3"/>
              <w:spacing w:before="0" w:beforeAutospacing="0" w:after="0" w:afterAutospacing="0"/>
            </w:pPr>
            <w:r>
              <w:t>Назарова Л.Д.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>Составление и утверждение учебного плана школы на 20</w:t>
            </w:r>
            <w:r w:rsidR="00D048C4">
              <w:t>20</w:t>
            </w:r>
            <w:r w:rsidRPr="00B66C30">
              <w:t>-20</w:t>
            </w:r>
            <w:r w:rsidR="00D048C4">
              <w:t>21</w:t>
            </w:r>
            <w:r w:rsidRPr="00B66C30">
              <w:t>учебный год</w:t>
            </w:r>
          </w:p>
        </w:tc>
        <w:tc>
          <w:tcPr>
            <w:tcW w:w="288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 xml:space="preserve">до </w:t>
            </w:r>
            <w:r w:rsidR="00F94BEF" w:rsidRPr="00B66C30">
              <w:t xml:space="preserve">15.08. </w:t>
            </w:r>
            <w:r w:rsidR="00D048C4">
              <w:t>20</w:t>
            </w:r>
          </w:p>
        </w:tc>
        <w:tc>
          <w:tcPr>
            <w:tcW w:w="2700" w:type="dxa"/>
          </w:tcPr>
          <w:p w:rsidR="00CA7D63" w:rsidRPr="00B66C30" w:rsidRDefault="00F94BEF" w:rsidP="00463CDB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>Составление и утверждение годового плана-графика работы школы на  20</w:t>
            </w:r>
            <w:r w:rsidR="00D048C4">
              <w:t>20</w:t>
            </w:r>
            <w:r w:rsidRPr="00B66C30">
              <w:t>-20</w:t>
            </w:r>
            <w:r w:rsidR="00D048C4">
              <w:t>21</w:t>
            </w:r>
            <w:r w:rsidRPr="00B66C30">
              <w:t xml:space="preserve"> учебный год</w:t>
            </w:r>
          </w:p>
        </w:tc>
        <w:tc>
          <w:tcPr>
            <w:tcW w:w="288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 xml:space="preserve">до </w:t>
            </w:r>
            <w:r w:rsidR="00F94BEF" w:rsidRPr="00B66C30">
              <w:t>10</w:t>
            </w:r>
            <w:r w:rsidRPr="00B66C30">
              <w:t>.09.</w:t>
            </w:r>
            <w:r w:rsidR="00D048C4">
              <w:t>20</w:t>
            </w:r>
          </w:p>
        </w:tc>
        <w:tc>
          <w:tcPr>
            <w:tcW w:w="2700" w:type="dxa"/>
          </w:tcPr>
          <w:p w:rsidR="00CA7D63" w:rsidRPr="00B66C30" w:rsidRDefault="00F94BEF" w:rsidP="00D048C4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>Разработка, согласование и утверждение учебных рабочих программ, программ  элективных курсов</w:t>
            </w:r>
            <w:r w:rsidR="00F94BEF" w:rsidRPr="00B66C30">
              <w:t>, программ воспитания и социализации, программ внеурочной деятельности и дополнительного образования</w:t>
            </w:r>
            <w:r w:rsidRPr="00B66C30">
              <w:t xml:space="preserve">  на 20</w:t>
            </w:r>
            <w:r w:rsidR="00D048C4">
              <w:t>20</w:t>
            </w:r>
            <w:r w:rsidRPr="00B66C30">
              <w:t>-20</w:t>
            </w:r>
            <w:r w:rsidR="00D048C4">
              <w:t>21</w:t>
            </w:r>
            <w:r w:rsidRPr="00B66C30">
              <w:t xml:space="preserve"> учебный год</w:t>
            </w:r>
          </w:p>
        </w:tc>
        <w:tc>
          <w:tcPr>
            <w:tcW w:w="2880" w:type="dxa"/>
          </w:tcPr>
          <w:p w:rsidR="00CA7D63" w:rsidRPr="00B66C30" w:rsidRDefault="00CA7D63" w:rsidP="00D048C4">
            <w:pPr>
              <w:pStyle w:val="a3"/>
              <w:spacing w:before="0" w:beforeAutospacing="0" w:after="0" w:afterAutospacing="0"/>
            </w:pPr>
            <w:r w:rsidRPr="00B66C30">
              <w:t>до 28.09.</w:t>
            </w:r>
            <w:r w:rsidR="00D048C4">
              <w:t>20</w:t>
            </w:r>
          </w:p>
        </w:tc>
        <w:tc>
          <w:tcPr>
            <w:tcW w:w="2700" w:type="dxa"/>
          </w:tcPr>
          <w:p w:rsidR="00CA7D63" w:rsidRPr="00B66C30" w:rsidRDefault="00D048C4" w:rsidP="00E0512C">
            <w:pPr>
              <w:pStyle w:val="a3"/>
              <w:spacing w:before="0" w:beforeAutospacing="0" w:after="0" w:afterAutospacing="0"/>
            </w:pPr>
            <w:r>
              <w:t>Назарова Л.Д</w:t>
            </w:r>
            <w:r w:rsidR="00F94BEF" w:rsidRPr="00B66C30">
              <w:t>., Маркелова А.Г.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E0512C">
            <w:pPr>
              <w:pStyle w:val="a3"/>
              <w:spacing w:before="0" w:beforeAutospacing="0" w:after="0" w:afterAutospacing="0"/>
            </w:pPr>
            <w:r w:rsidRPr="00B66C30">
              <w:t xml:space="preserve">Размещение на сайте школы информации об организации учебного процесса: </w:t>
            </w:r>
            <w:r w:rsidRPr="00B66C30">
              <w:lastRenderedPageBreak/>
              <w:t>расписания уроков и других материалов</w:t>
            </w:r>
          </w:p>
        </w:tc>
        <w:tc>
          <w:tcPr>
            <w:tcW w:w="2880" w:type="dxa"/>
          </w:tcPr>
          <w:p w:rsidR="00CA7D63" w:rsidRPr="00B66C30" w:rsidRDefault="00CA7D63" w:rsidP="00E0512C">
            <w:pPr>
              <w:pStyle w:val="a3"/>
              <w:spacing w:before="0" w:beforeAutospacing="0" w:after="0" w:afterAutospacing="0"/>
            </w:pPr>
            <w:r w:rsidRPr="00B66C30">
              <w:lastRenderedPageBreak/>
              <w:t xml:space="preserve">сентябрь, с дальнейшим </w:t>
            </w:r>
            <w:r w:rsidRPr="00B66C30">
              <w:lastRenderedPageBreak/>
              <w:t>обновлением и пополнением</w:t>
            </w:r>
          </w:p>
        </w:tc>
        <w:tc>
          <w:tcPr>
            <w:tcW w:w="2700" w:type="dxa"/>
          </w:tcPr>
          <w:p w:rsidR="00CA7D63" w:rsidRPr="00B66C30" w:rsidRDefault="00F94BEF" w:rsidP="00F94BEF">
            <w:pPr>
              <w:pStyle w:val="a3"/>
              <w:spacing w:before="0" w:beforeAutospacing="0" w:after="0" w:afterAutospacing="0"/>
            </w:pPr>
            <w:r w:rsidRPr="00B66C30">
              <w:lastRenderedPageBreak/>
              <w:t xml:space="preserve">Зам.директора по УВР </w:t>
            </w:r>
            <w:r w:rsidRPr="00B66C30">
              <w:lastRenderedPageBreak/>
              <w:t>Назарова Л.Д.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E0512C">
            <w:pPr>
              <w:pStyle w:val="a3"/>
              <w:spacing w:before="0" w:beforeAutospacing="0" w:after="0" w:afterAutospacing="0"/>
            </w:pPr>
            <w:r w:rsidRPr="00B66C30">
              <w:t>Размещение информации об организации учебного процесса на школьных информационных стендах</w:t>
            </w:r>
          </w:p>
        </w:tc>
        <w:tc>
          <w:tcPr>
            <w:tcW w:w="2880" w:type="dxa"/>
          </w:tcPr>
          <w:p w:rsidR="00CA7D63" w:rsidRPr="00B66C30" w:rsidRDefault="00CA7D63" w:rsidP="00E0512C">
            <w:pPr>
              <w:pStyle w:val="a3"/>
              <w:spacing w:before="0" w:beforeAutospacing="0" w:after="0" w:afterAutospacing="0"/>
            </w:pPr>
            <w:r w:rsidRPr="00B66C30">
              <w:t>сентябрь, с дальнейшим обновлением и пополнением</w:t>
            </w:r>
          </w:p>
        </w:tc>
        <w:tc>
          <w:tcPr>
            <w:tcW w:w="2700" w:type="dxa"/>
          </w:tcPr>
          <w:p w:rsidR="00CA7D63" w:rsidRPr="00B66C30" w:rsidRDefault="00F94BEF" w:rsidP="00D048C4">
            <w:pPr>
              <w:pStyle w:val="a3"/>
              <w:spacing w:before="0" w:beforeAutospacing="0" w:after="0" w:afterAutospacing="0"/>
            </w:pPr>
            <w:r w:rsidRPr="00B66C30">
              <w:t>Назарова Л.Д., Галкина М.А., Формина Т.Н.</w:t>
            </w:r>
          </w:p>
        </w:tc>
      </w:tr>
      <w:tr w:rsidR="00CA7D63" w:rsidRPr="00B66C30" w:rsidTr="00E8697B">
        <w:tc>
          <w:tcPr>
            <w:tcW w:w="828" w:type="dxa"/>
          </w:tcPr>
          <w:p w:rsidR="00CA7D63" w:rsidRPr="00B66C30" w:rsidRDefault="00CA7D63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CA7D63" w:rsidRPr="00B66C30" w:rsidRDefault="00CA7D63" w:rsidP="00E0512C">
            <w:pPr>
              <w:pStyle w:val="a3"/>
              <w:spacing w:before="0" w:beforeAutospacing="0" w:after="0" w:afterAutospacing="0"/>
            </w:pPr>
            <w:r w:rsidRPr="00B66C30">
              <w:t>Информирование родителей обучающихся по вопросам организации учебного процесса на родительских собраниях (общешкольных и классных)</w:t>
            </w:r>
          </w:p>
        </w:tc>
        <w:tc>
          <w:tcPr>
            <w:tcW w:w="2880" w:type="dxa"/>
          </w:tcPr>
          <w:p w:rsidR="00CA7D63" w:rsidRPr="00B66C30" w:rsidRDefault="00CA7D63" w:rsidP="00E0512C">
            <w:pPr>
              <w:pStyle w:val="a3"/>
              <w:spacing w:before="0" w:beforeAutospacing="0" w:after="0" w:afterAutospacing="0"/>
            </w:pPr>
            <w:r w:rsidRPr="00B66C30">
              <w:t>сентябрь</w:t>
            </w:r>
          </w:p>
        </w:tc>
        <w:tc>
          <w:tcPr>
            <w:tcW w:w="2700" w:type="dxa"/>
          </w:tcPr>
          <w:p w:rsidR="00CA7D63" w:rsidRPr="00B66C30" w:rsidRDefault="00F94BEF" w:rsidP="00E0512C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D955A7" w:rsidRPr="00B66C30" w:rsidTr="00E8697B">
        <w:tc>
          <w:tcPr>
            <w:tcW w:w="828" w:type="dxa"/>
          </w:tcPr>
          <w:p w:rsidR="00D955A7" w:rsidRPr="00B66C30" w:rsidRDefault="00D955A7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D955A7" w:rsidRPr="00B66C30" w:rsidRDefault="00D955A7" w:rsidP="00463CDB">
            <w:pPr>
              <w:pStyle w:val="a3"/>
              <w:spacing w:before="0" w:beforeAutospacing="0" w:after="0" w:afterAutospacing="0"/>
            </w:pPr>
            <w:r w:rsidRPr="00B66C30">
              <w:t>Предварительная тарификация учителей на следующий год</w:t>
            </w:r>
          </w:p>
        </w:tc>
        <w:tc>
          <w:tcPr>
            <w:tcW w:w="2880" w:type="dxa"/>
          </w:tcPr>
          <w:p w:rsidR="00D955A7" w:rsidRPr="00B66C30" w:rsidRDefault="00D955A7" w:rsidP="00463CDB">
            <w:pPr>
              <w:pStyle w:val="a3"/>
              <w:spacing w:before="0" w:beforeAutospacing="0" w:after="0" w:afterAutospacing="0"/>
            </w:pPr>
            <w:r w:rsidRPr="00B66C30">
              <w:t>январь</w:t>
            </w:r>
          </w:p>
          <w:p w:rsidR="00D955A7" w:rsidRPr="00B66C30" w:rsidRDefault="00D955A7" w:rsidP="00463CDB">
            <w:pPr>
              <w:pStyle w:val="a3"/>
              <w:spacing w:before="0" w:beforeAutospacing="0" w:after="0" w:afterAutospacing="0"/>
            </w:pPr>
          </w:p>
        </w:tc>
        <w:tc>
          <w:tcPr>
            <w:tcW w:w="2700" w:type="dxa"/>
          </w:tcPr>
          <w:p w:rsidR="00D955A7" w:rsidRPr="00B66C30" w:rsidRDefault="00F94BEF" w:rsidP="00463CDB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D955A7" w:rsidRPr="00B66C30" w:rsidTr="00E8697B">
        <w:tc>
          <w:tcPr>
            <w:tcW w:w="828" w:type="dxa"/>
          </w:tcPr>
          <w:p w:rsidR="00D955A7" w:rsidRPr="00B66C30" w:rsidRDefault="00D955A7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D955A7" w:rsidRPr="00B66C30" w:rsidRDefault="00D955A7" w:rsidP="00463CDB">
            <w:pPr>
              <w:pStyle w:val="a3"/>
              <w:spacing w:before="0" w:beforeAutospacing="0" w:after="0" w:afterAutospacing="0"/>
            </w:pPr>
            <w:r w:rsidRPr="00B66C30">
              <w:t>Подготовка аналитических справок об окончании I,</w:t>
            </w:r>
            <w:r w:rsidRPr="00B66C30">
              <w:rPr>
                <w:lang w:val="en-US"/>
              </w:rPr>
              <w:t>II</w:t>
            </w:r>
            <w:r w:rsidRPr="00B66C30">
              <w:t>,</w:t>
            </w:r>
            <w:r w:rsidRPr="00B66C30">
              <w:rPr>
                <w:lang w:val="en-US"/>
              </w:rPr>
              <w:t>III</w:t>
            </w:r>
            <w:r w:rsidR="00F94BEF" w:rsidRPr="00B66C30">
              <w:t xml:space="preserve"> триместра</w:t>
            </w:r>
            <w:r w:rsidRPr="00B66C30">
              <w:t xml:space="preserve"> и года</w:t>
            </w:r>
          </w:p>
        </w:tc>
        <w:tc>
          <w:tcPr>
            <w:tcW w:w="2880" w:type="dxa"/>
          </w:tcPr>
          <w:p w:rsidR="00D955A7" w:rsidRPr="00B66C30" w:rsidRDefault="00D955A7" w:rsidP="00463CDB">
            <w:pPr>
              <w:pStyle w:val="a3"/>
              <w:spacing w:before="0" w:beforeAutospacing="0" w:after="0" w:afterAutospacing="0"/>
            </w:pPr>
            <w:r w:rsidRPr="00B66C30">
              <w:t>каждый триместр</w:t>
            </w:r>
          </w:p>
        </w:tc>
        <w:tc>
          <w:tcPr>
            <w:tcW w:w="2700" w:type="dxa"/>
          </w:tcPr>
          <w:p w:rsidR="00D955A7" w:rsidRPr="00B66C30" w:rsidRDefault="00F94BEF" w:rsidP="00463CDB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3B59F0" w:rsidRPr="00B66C30" w:rsidTr="00403AD5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  <w:vAlign w:val="center"/>
          </w:tcPr>
          <w:p w:rsidR="003B59F0" w:rsidRDefault="00D048C4" w:rsidP="00403AD5">
            <w:pPr>
              <w:pStyle w:val="a3"/>
            </w:pPr>
            <w:r>
              <w:t>Разработка АОП</w:t>
            </w:r>
            <w:r w:rsidR="003B59F0">
              <w:t xml:space="preserve"> для детей с ЗПР</w:t>
            </w:r>
          </w:p>
        </w:tc>
        <w:tc>
          <w:tcPr>
            <w:tcW w:w="2880" w:type="dxa"/>
            <w:vAlign w:val="center"/>
          </w:tcPr>
          <w:p w:rsidR="003B59F0" w:rsidRDefault="003B59F0" w:rsidP="00403AD5">
            <w:pPr>
              <w:pStyle w:val="a3"/>
            </w:pPr>
            <w:r>
              <w:t>22-31 августа</w:t>
            </w:r>
          </w:p>
        </w:tc>
        <w:tc>
          <w:tcPr>
            <w:tcW w:w="2700" w:type="dxa"/>
            <w:vAlign w:val="center"/>
          </w:tcPr>
          <w:p w:rsidR="003B59F0" w:rsidRDefault="00D048C4" w:rsidP="00403AD5">
            <w:pPr>
              <w:pStyle w:val="a3"/>
            </w:pPr>
            <w:r>
              <w:t>Назарова Л.Д., Формина Т.Н., учителя</w:t>
            </w:r>
          </w:p>
        </w:tc>
      </w:tr>
      <w:tr w:rsidR="003B59F0" w:rsidRPr="00B66C30" w:rsidTr="00403AD5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 w:rsidRPr="004D2805">
              <w:t>Стартовые работы во 2-4 классах</w:t>
            </w:r>
          </w:p>
          <w:p w:rsidR="003B59F0" w:rsidRPr="004D2805" w:rsidRDefault="003B59F0" w:rsidP="00403AD5">
            <w:pPr>
              <w:pStyle w:val="a3"/>
              <w:spacing w:before="0" w:beforeAutospacing="0" w:after="0" w:afterAutospacing="0"/>
            </w:pPr>
            <w:r>
              <w:t>Проверка техники чтения 2-4 классах</w:t>
            </w:r>
          </w:p>
        </w:tc>
        <w:tc>
          <w:tcPr>
            <w:tcW w:w="2880" w:type="dxa"/>
            <w:vAlign w:val="center"/>
          </w:tcPr>
          <w:p w:rsidR="003B59F0" w:rsidRPr="004D2805" w:rsidRDefault="003B59F0" w:rsidP="00403AD5">
            <w:pPr>
              <w:pStyle w:val="a3"/>
              <w:spacing w:before="0" w:beforeAutospacing="0" w:after="0" w:afterAutospacing="0"/>
            </w:pPr>
            <w:r w:rsidRPr="004D2805">
              <w:t>12- 16 сентября</w:t>
            </w:r>
          </w:p>
        </w:tc>
        <w:tc>
          <w:tcPr>
            <w:tcW w:w="2700" w:type="dxa"/>
            <w:vAlign w:val="center"/>
          </w:tcPr>
          <w:p w:rsidR="003B59F0" w:rsidRPr="004D2805" w:rsidRDefault="003B59F0" w:rsidP="00403AD5">
            <w:pPr>
              <w:pStyle w:val="a3"/>
              <w:spacing w:before="0" w:beforeAutospacing="0" w:after="0" w:afterAutospacing="0"/>
            </w:pPr>
            <w:r w:rsidRPr="004D2805">
              <w:t>учителя 2-4 классов</w:t>
            </w:r>
          </w:p>
        </w:tc>
      </w:tr>
      <w:tr w:rsidR="003B59F0" w:rsidRPr="00B66C30" w:rsidTr="00403AD5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  <w:vAlign w:val="center"/>
          </w:tcPr>
          <w:p w:rsidR="003B59F0" w:rsidRPr="004D2805" w:rsidRDefault="003B59F0" w:rsidP="00403AD5">
            <w:pPr>
              <w:pStyle w:val="a3"/>
              <w:spacing w:before="0" w:beforeAutospacing="0" w:after="0" w:afterAutospacing="0"/>
            </w:pPr>
            <w:r>
              <w:t>Срезовые контрольные работы во 2-4 классах по русскому языку и математике</w:t>
            </w:r>
          </w:p>
        </w:tc>
        <w:tc>
          <w:tcPr>
            <w:tcW w:w="2880" w:type="dxa"/>
            <w:vAlign w:val="center"/>
          </w:tcPr>
          <w:p w:rsidR="003B59F0" w:rsidRPr="004D2805" w:rsidRDefault="003B59F0" w:rsidP="00403AD5">
            <w:pPr>
              <w:pStyle w:val="a3"/>
              <w:spacing w:before="0" w:beforeAutospacing="0" w:after="0" w:afterAutospacing="0"/>
            </w:pPr>
            <w:r>
              <w:t>14-18 ноября</w:t>
            </w:r>
          </w:p>
        </w:tc>
        <w:tc>
          <w:tcPr>
            <w:tcW w:w="2700" w:type="dxa"/>
            <w:vAlign w:val="center"/>
          </w:tcPr>
          <w:p w:rsidR="003B59F0" w:rsidRDefault="00D048C4" w:rsidP="00403AD5">
            <w:pPr>
              <w:pStyle w:val="a3"/>
              <w:spacing w:before="0" w:beforeAutospacing="0" w:after="0" w:afterAutospacing="0"/>
            </w:pPr>
            <w:r>
              <w:t>Формина Т.Н.,</w:t>
            </w:r>
          </w:p>
          <w:p w:rsidR="003B59F0" w:rsidRPr="004D2805" w:rsidRDefault="003B59F0" w:rsidP="00403AD5">
            <w:pPr>
              <w:pStyle w:val="a3"/>
              <w:spacing w:before="0" w:beforeAutospacing="0" w:after="0" w:afterAutospacing="0"/>
            </w:pPr>
            <w:r>
              <w:t>Покровская Т.М.</w:t>
            </w:r>
          </w:p>
        </w:tc>
      </w:tr>
      <w:tr w:rsidR="003B59F0" w:rsidRPr="00B66C30" w:rsidTr="00403AD5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Итоговые контрольные работы по математике и русскому языку во 2-4 классах</w:t>
            </w:r>
          </w:p>
        </w:tc>
        <w:tc>
          <w:tcPr>
            <w:tcW w:w="288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19-23 декабря</w:t>
            </w:r>
          </w:p>
        </w:tc>
        <w:tc>
          <w:tcPr>
            <w:tcW w:w="270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учителя 2-4 классов</w:t>
            </w:r>
          </w:p>
        </w:tc>
      </w:tr>
      <w:tr w:rsidR="003B59F0" w:rsidRPr="00B66C30" w:rsidTr="00403AD5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Срезовые контрольные работы во 2-4 классах по русскому языку и математике</w:t>
            </w:r>
          </w:p>
        </w:tc>
        <w:tc>
          <w:tcPr>
            <w:tcW w:w="288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13-17 февраля</w:t>
            </w:r>
          </w:p>
        </w:tc>
        <w:tc>
          <w:tcPr>
            <w:tcW w:w="2700" w:type="dxa"/>
            <w:vAlign w:val="center"/>
          </w:tcPr>
          <w:p w:rsidR="003B59F0" w:rsidRDefault="00D048C4" w:rsidP="00403AD5">
            <w:pPr>
              <w:pStyle w:val="a3"/>
              <w:spacing w:before="0" w:beforeAutospacing="0" w:after="0" w:afterAutospacing="0"/>
            </w:pPr>
            <w:r>
              <w:t>Формина Т.Н.,</w:t>
            </w:r>
          </w:p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Покровская Т.М.</w:t>
            </w:r>
          </w:p>
        </w:tc>
      </w:tr>
      <w:tr w:rsidR="003B59F0" w:rsidRPr="00B66C30" w:rsidTr="00403AD5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Внешняя оценка знаний. Выполнение ВПР в 4 классах.</w:t>
            </w:r>
          </w:p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Внешняя оценка знаний. Выполнение ВПР во 2 классах.</w:t>
            </w:r>
          </w:p>
        </w:tc>
        <w:tc>
          <w:tcPr>
            <w:tcW w:w="288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 xml:space="preserve">май </w:t>
            </w:r>
          </w:p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октябрь</w:t>
            </w:r>
          </w:p>
        </w:tc>
        <w:tc>
          <w:tcPr>
            <w:tcW w:w="2700" w:type="dxa"/>
            <w:vAlign w:val="center"/>
          </w:tcPr>
          <w:p w:rsidR="003B59F0" w:rsidRDefault="00D048C4" w:rsidP="00403AD5">
            <w:pPr>
              <w:pStyle w:val="a3"/>
              <w:spacing w:before="0" w:beforeAutospacing="0" w:after="0" w:afterAutospacing="0"/>
            </w:pPr>
            <w:r>
              <w:t>Формина Т.Н.,</w:t>
            </w:r>
          </w:p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Покровская Т.М.</w:t>
            </w:r>
          </w:p>
        </w:tc>
      </w:tr>
      <w:tr w:rsidR="003B59F0" w:rsidRPr="00B66C30" w:rsidTr="00403AD5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Итоговые комплексные работы в 1-3 классах</w:t>
            </w:r>
          </w:p>
        </w:tc>
        <w:tc>
          <w:tcPr>
            <w:tcW w:w="288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10-12 мая</w:t>
            </w:r>
          </w:p>
        </w:tc>
        <w:tc>
          <w:tcPr>
            <w:tcW w:w="270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учителя 1-3 классов</w:t>
            </w:r>
          </w:p>
        </w:tc>
      </w:tr>
      <w:tr w:rsidR="003B59F0" w:rsidRPr="00B66C30" w:rsidTr="00403AD5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Итоговые контрольные работы в 1-4 классах по математике и русскому языку</w:t>
            </w:r>
          </w:p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Проверка техники чтения на конец года.</w:t>
            </w:r>
          </w:p>
        </w:tc>
        <w:tc>
          <w:tcPr>
            <w:tcW w:w="2880" w:type="dxa"/>
            <w:vAlign w:val="center"/>
          </w:tcPr>
          <w:p w:rsidR="003B59F0" w:rsidRDefault="003B59F0" w:rsidP="00D048C4">
            <w:pPr>
              <w:pStyle w:val="a3"/>
              <w:spacing w:before="0" w:beforeAutospacing="0" w:after="0" w:afterAutospacing="0"/>
            </w:pPr>
            <w:r>
              <w:t>15</w:t>
            </w:r>
            <w:r w:rsidR="00D048C4">
              <w:t xml:space="preserve">- </w:t>
            </w:r>
            <w:r>
              <w:t>19 мая</w:t>
            </w:r>
          </w:p>
        </w:tc>
        <w:tc>
          <w:tcPr>
            <w:tcW w:w="270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учителя 1-4 классов</w:t>
            </w:r>
          </w:p>
        </w:tc>
      </w:tr>
      <w:tr w:rsidR="003B59F0" w:rsidRPr="00B66C30" w:rsidTr="00403AD5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Индивидуальная работа с неуспевающими, условно переведенными</w:t>
            </w:r>
          </w:p>
          <w:p w:rsidR="003B59F0" w:rsidRDefault="003B59F0" w:rsidP="00403AD5">
            <w:pPr>
              <w:pStyle w:val="a3"/>
              <w:spacing w:before="0" w:beforeAutospacing="0" w:after="0" w:afterAutospacing="0"/>
            </w:pPr>
          </w:p>
        </w:tc>
        <w:tc>
          <w:tcPr>
            <w:tcW w:w="288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в течение учебного года</w:t>
            </w:r>
          </w:p>
        </w:tc>
        <w:tc>
          <w:tcPr>
            <w:tcW w:w="2700" w:type="dxa"/>
            <w:vAlign w:val="center"/>
          </w:tcPr>
          <w:p w:rsidR="003B59F0" w:rsidRDefault="003B59F0" w:rsidP="00403AD5">
            <w:pPr>
              <w:pStyle w:val="a3"/>
              <w:spacing w:before="0" w:beforeAutospacing="0" w:after="0" w:afterAutospacing="0"/>
            </w:pPr>
            <w:r>
              <w:t>учителя, имеющие неуспевающих, условно переведенных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D048C4">
            <w:pPr>
              <w:pStyle w:val="a3"/>
              <w:spacing w:before="0" w:beforeAutospacing="0" w:after="0" w:afterAutospacing="0"/>
            </w:pPr>
            <w:r w:rsidRPr="00B66C30">
              <w:t>Изучение образовательных потребностей обучающихся и родителей на 20</w:t>
            </w:r>
            <w:r w:rsidR="00D048C4">
              <w:t>20</w:t>
            </w:r>
            <w:r w:rsidRPr="00B66C30">
              <w:t>-202</w:t>
            </w:r>
            <w:r w:rsidR="00D048C4">
              <w:t>1</w:t>
            </w:r>
            <w:r w:rsidRPr="00B66C30">
              <w:t xml:space="preserve">  уч.год</w:t>
            </w:r>
          </w:p>
        </w:tc>
        <w:tc>
          <w:tcPr>
            <w:tcW w:w="2880" w:type="dxa"/>
          </w:tcPr>
          <w:p w:rsidR="003B59F0" w:rsidRPr="00B66C30" w:rsidRDefault="003B59F0" w:rsidP="00E0512C">
            <w:pPr>
              <w:pStyle w:val="a3"/>
              <w:spacing w:before="0" w:beforeAutospacing="0" w:after="0" w:afterAutospacing="0"/>
            </w:pPr>
            <w:r w:rsidRPr="00B66C30">
              <w:t>март</w:t>
            </w:r>
          </w:p>
        </w:tc>
        <w:tc>
          <w:tcPr>
            <w:tcW w:w="2700" w:type="dxa"/>
          </w:tcPr>
          <w:p w:rsidR="003B59F0" w:rsidRPr="00B66C30" w:rsidRDefault="003B59F0" w:rsidP="00E0512C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D048C4">
            <w:pPr>
              <w:pStyle w:val="a3"/>
              <w:spacing w:before="0" w:beforeAutospacing="0" w:after="0" w:afterAutospacing="0"/>
            </w:pPr>
            <w:r w:rsidRPr="00B66C30">
              <w:t>Комплектование групп  учащихся, с углубленным изучение отдельных предметов на 20</w:t>
            </w:r>
            <w:r w:rsidR="00D048C4">
              <w:t>20</w:t>
            </w:r>
            <w:r w:rsidRPr="00B66C30">
              <w:t>-202</w:t>
            </w:r>
            <w:r w:rsidR="00D048C4">
              <w:t>1</w:t>
            </w:r>
            <w:r w:rsidRPr="00B66C30">
              <w:t xml:space="preserve"> учебный год</w:t>
            </w:r>
          </w:p>
        </w:tc>
        <w:tc>
          <w:tcPr>
            <w:tcW w:w="2880" w:type="dxa"/>
          </w:tcPr>
          <w:p w:rsidR="003B59F0" w:rsidRPr="00B66C30" w:rsidRDefault="003B59F0" w:rsidP="00E0512C">
            <w:pPr>
              <w:pStyle w:val="a3"/>
              <w:spacing w:before="0" w:beforeAutospacing="0" w:after="0" w:afterAutospacing="0"/>
            </w:pPr>
            <w:r w:rsidRPr="00B66C30">
              <w:t>апрель</w:t>
            </w:r>
          </w:p>
        </w:tc>
        <w:tc>
          <w:tcPr>
            <w:tcW w:w="2700" w:type="dxa"/>
          </w:tcPr>
          <w:p w:rsidR="003B59F0" w:rsidRPr="00B66C30" w:rsidRDefault="003B59F0" w:rsidP="00E0512C">
            <w:pPr>
              <w:pStyle w:val="a3"/>
              <w:spacing w:before="0" w:beforeAutospacing="0" w:after="0" w:afterAutospacing="0"/>
            </w:pPr>
            <w:r w:rsidRPr="00B66C30">
              <w:t>Зам.директора по УВР Назарова Л.Д.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Составление графика итоговых контрольных работ 5-6 классы</w:t>
            </w:r>
          </w:p>
        </w:tc>
        <w:tc>
          <w:tcPr>
            <w:tcW w:w="288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апрель</w:t>
            </w:r>
          </w:p>
        </w:tc>
        <w:tc>
          <w:tcPr>
            <w:tcW w:w="270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Зам.директора по УВР Назарова Л.Д.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Составление графика переводных экзаменов -7,8,10 классов</w:t>
            </w:r>
          </w:p>
        </w:tc>
        <w:tc>
          <w:tcPr>
            <w:tcW w:w="288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апрель</w:t>
            </w:r>
          </w:p>
        </w:tc>
        <w:tc>
          <w:tcPr>
            <w:tcW w:w="270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Зам.директора по УВР Назарова Л.Д.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463CDB">
            <w:r w:rsidRPr="00B66C30">
              <w:t>Прием и анализ отчетов классных руководителей по итогам триместра и учебного года для мониторинга качества образовательного процесса</w:t>
            </w:r>
          </w:p>
        </w:tc>
        <w:tc>
          <w:tcPr>
            <w:tcW w:w="288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по окончанию триместра и года</w:t>
            </w:r>
          </w:p>
        </w:tc>
        <w:tc>
          <w:tcPr>
            <w:tcW w:w="270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Зам.директора по УВР Назарова Л.Д.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463CDB">
            <w:r w:rsidRPr="00B66C30">
              <w:t xml:space="preserve">Организация «малых» педсовет по предварительным итогам </w:t>
            </w:r>
            <w:r w:rsidRPr="00B66C30">
              <w:rPr>
                <w:lang w:val="en-US"/>
              </w:rPr>
              <w:t>I</w:t>
            </w:r>
            <w:r w:rsidRPr="00B66C30">
              <w:t>,</w:t>
            </w:r>
            <w:r w:rsidRPr="00B66C30">
              <w:rPr>
                <w:lang w:val="en-US"/>
              </w:rPr>
              <w:t>II</w:t>
            </w:r>
            <w:r w:rsidRPr="00B66C30">
              <w:t>.</w:t>
            </w:r>
            <w:r w:rsidRPr="00B66C30">
              <w:rPr>
                <w:lang w:val="en-US"/>
              </w:rPr>
              <w:t>III</w:t>
            </w:r>
            <w:r w:rsidRPr="00B66C30">
              <w:t xml:space="preserve"> триместра и года</w:t>
            </w:r>
          </w:p>
        </w:tc>
        <w:tc>
          <w:tcPr>
            <w:tcW w:w="288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В течение года</w:t>
            </w:r>
          </w:p>
        </w:tc>
        <w:tc>
          <w:tcPr>
            <w:tcW w:w="270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Зам.директора по УВР Назарова Л.Д.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463CDB">
            <w:r w:rsidRPr="00B66C30">
              <w:t>Оформление документов, подтверждающих награждение медалями, похвальными листами</w:t>
            </w:r>
          </w:p>
        </w:tc>
        <w:tc>
          <w:tcPr>
            <w:tcW w:w="288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Май-июнь</w:t>
            </w:r>
          </w:p>
        </w:tc>
        <w:tc>
          <w:tcPr>
            <w:tcW w:w="270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Зам.директора по УВР Назарова Л.Д.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463CDB">
            <w:r w:rsidRPr="00B66C30">
              <w:t>Проверка журналов и подготовка их к передаче в архив. Составление информационно-аналитической справки.</w:t>
            </w:r>
          </w:p>
        </w:tc>
        <w:tc>
          <w:tcPr>
            <w:tcW w:w="2880" w:type="dxa"/>
          </w:tcPr>
          <w:p w:rsidR="003B59F0" w:rsidRPr="00B66C30" w:rsidRDefault="003B59F0" w:rsidP="00D048C4">
            <w:pPr>
              <w:pStyle w:val="a3"/>
              <w:spacing w:before="0" w:beforeAutospacing="0" w:after="0" w:afterAutospacing="0"/>
            </w:pPr>
            <w:r w:rsidRPr="00B66C30">
              <w:t>до 1.07.</w:t>
            </w:r>
            <w:r w:rsidR="00D048C4">
              <w:t>21</w:t>
            </w:r>
          </w:p>
        </w:tc>
        <w:tc>
          <w:tcPr>
            <w:tcW w:w="270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 xml:space="preserve">Зам.директора по УВР </w:t>
            </w:r>
            <w:r w:rsidR="00D048C4">
              <w:t>Назарова Л.Д.</w:t>
            </w:r>
          </w:p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463CDB">
            <w:r w:rsidRPr="00B66C30">
              <w:t>Подготовка и проведения родительского собрания учащихся, решивших продолжить обучение в 10 классе.</w:t>
            </w:r>
          </w:p>
        </w:tc>
        <w:tc>
          <w:tcPr>
            <w:tcW w:w="288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июнь</w:t>
            </w:r>
          </w:p>
        </w:tc>
        <w:tc>
          <w:tcPr>
            <w:tcW w:w="2700" w:type="dxa"/>
          </w:tcPr>
          <w:p w:rsidR="003B59F0" w:rsidRPr="00B66C30" w:rsidRDefault="003B59F0" w:rsidP="00463CDB">
            <w:pPr>
              <w:pStyle w:val="a3"/>
              <w:spacing w:before="0" w:beforeAutospacing="0" w:after="0" w:afterAutospacing="0"/>
            </w:pPr>
            <w:r w:rsidRPr="00B66C30">
              <w:t>Зам.директора по УВР Назарова Л.Д.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463CDB">
            <w:pPr>
              <w:pStyle w:val="c4"/>
            </w:pPr>
            <w:r w:rsidRPr="00B66C30">
              <w:rPr>
                <w:rStyle w:val="c3"/>
              </w:rPr>
              <w:t>Создание комиссии по комплектованию 10-х классов на будущий год.</w:t>
            </w:r>
          </w:p>
        </w:tc>
        <w:tc>
          <w:tcPr>
            <w:tcW w:w="2880" w:type="dxa"/>
          </w:tcPr>
          <w:p w:rsidR="003B59F0" w:rsidRPr="00B66C30" w:rsidRDefault="003B59F0" w:rsidP="00E0512C">
            <w:pPr>
              <w:pStyle w:val="a3"/>
              <w:spacing w:before="0" w:beforeAutospacing="0" w:after="0" w:afterAutospacing="0"/>
            </w:pPr>
            <w:r w:rsidRPr="00B66C30">
              <w:t>июнь</w:t>
            </w:r>
          </w:p>
        </w:tc>
        <w:tc>
          <w:tcPr>
            <w:tcW w:w="2700" w:type="dxa"/>
          </w:tcPr>
          <w:p w:rsidR="003B59F0" w:rsidRPr="00B66C30" w:rsidRDefault="003B59F0" w:rsidP="00E0512C">
            <w:pPr>
              <w:pStyle w:val="a3"/>
              <w:spacing w:before="0" w:beforeAutospacing="0" w:after="0" w:afterAutospacing="0"/>
            </w:pPr>
            <w:r w:rsidRPr="00B66C30">
              <w:t>Зам.директора по УВР Назарова Л.Д.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463CDB">
            <w:r w:rsidRPr="00B66C30">
              <w:t>Анализ учебной деятельности</w:t>
            </w:r>
          </w:p>
        </w:tc>
        <w:tc>
          <w:tcPr>
            <w:tcW w:w="2880" w:type="dxa"/>
          </w:tcPr>
          <w:p w:rsidR="003B59F0" w:rsidRPr="00B66C30" w:rsidRDefault="003B59F0" w:rsidP="00E0512C">
            <w:pPr>
              <w:pStyle w:val="a3"/>
              <w:spacing w:before="0" w:beforeAutospacing="0" w:after="0" w:afterAutospacing="0"/>
            </w:pPr>
            <w:r w:rsidRPr="00B66C30">
              <w:t>июнь</w:t>
            </w:r>
          </w:p>
        </w:tc>
        <w:tc>
          <w:tcPr>
            <w:tcW w:w="2700" w:type="dxa"/>
          </w:tcPr>
          <w:p w:rsidR="003B59F0" w:rsidRPr="00B66C30" w:rsidRDefault="003B59F0" w:rsidP="00D048C4">
            <w:pPr>
              <w:pStyle w:val="a3"/>
              <w:spacing w:before="0" w:beforeAutospacing="0" w:after="0" w:afterAutospacing="0"/>
            </w:pPr>
            <w:r w:rsidRPr="00B66C30">
              <w:t>Зам.директора по УВР Назарова Л.Д., Формина Т.Н.</w:t>
            </w:r>
          </w:p>
        </w:tc>
      </w:tr>
      <w:tr w:rsidR="003B59F0" w:rsidRPr="00B66C30" w:rsidTr="00E8697B">
        <w:tc>
          <w:tcPr>
            <w:tcW w:w="828" w:type="dxa"/>
          </w:tcPr>
          <w:p w:rsidR="003B59F0" w:rsidRPr="00B66C30" w:rsidRDefault="003B59F0" w:rsidP="000F5336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</w:pPr>
          </w:p>
        </w:tc>
        <w:tc>
          <w:tcPr>
            <w:tcW w:w="8460" w:type="dxa"/>
          </w:tcPr>
          <w:p w:rsidR="003B59F0" w:rsidRPr="00B66C30" w:rsidRDefault="003B59F0" w:rsidP="00FC215D">
            <w:r w:rsidRPr="00B66C30">
              <w:t>Контроль оформления аттестатов выпускников 9,11 классов</w:t>
            </w:r>
          </w:p>
        </w:tc>
        <w:tc>
          <w:tcPr>
            <w:tcW w:w="2880" w:type="dxa"/>
          </w:tcPr>
          <w:p w:rsidR="003B59F0" w:rsidRPr="00B66C30" w:rsidRDefault="003B59F0" w:rsidP="00FC215D">
            <w:r w:rsidRPr="00B66C30">
              <w:t>июнь</w:t>
            </w:r>
          </w:p>
        </w:tc>
        <w:tc>
          <w:tcPr>
            <w:tcW w:w="2700" w:type="dxa"/>
          </w:tcPr>
          <w:p w:rsidR="003B59F0" w:rsidRPr="00B66C30" w:rsidRDefault="003B59F0" w:rsidP="00FC215D">
            <w:pPr>
              <w:pStyle w:val="a7"/>
            </w:pPr>
            <w:r w:rsidRPr="00B66C30">
              <w:t>Зам.директора по УВР Назарова Л.Д., кл.руководители</w:t>
            </w:r>
          </w:p>
        </w:tc>
      </w:tr>
    </w:tbl>
    <w:p w:rsidR="008A3C8B" w:rsidRDefault="0077727F" w:rsidP="00844806">
      <w:pPr>
        <w:pStyle w:val="a3"/>
        <w:spacing w:before="0" w:beforeAutospacing="0" w:after="0" w:afterAutospacing="0"/>
        <w:rPr>
          <w:rStyle w:val="af3"/>
          <w:i/>
          <w:sz w:val="28"/>
          <w:szCs w:val="28"/>
        </w:rPr>
      </w:pPr>
      <w:r>
        <w:rPr>
          <w:rStyle w:val="af3"/>
          <w:i/>
          <w:sz w:val="28"/>
          <w:szCs w:val="28"/>
        </w:rPr>
        <w:t xml:space="preserve">                             </w:t>
      </w:r>
    </w:p>
    <w:p w:rsidR="008A3C8B" w:rsidRPr="00DD1AFC" w:rsidRDefault="008A3C8B" w:rsidP="00DD1AFC">
      <w:pPr>
        <w:pStyle w:val="a3"/>
        <w:spacing w:before="0" w:beforeAutospacing="0" w:after="0" w:afterAutospacing="0"/>
        <w:jc w:val="center"/>
        <w:rPr>
          <w:b/>
          <w:bCs/>
          <w:i/>
          <w:sz w:val="36"/>
          <w:szCs w:val="36"/>
          <w:u w:val="single"/>
        </w:rPr>
      </w:pPr>
      <w:r w:rsidRPr="00DD1AFC">
        <w:rPr>
          <w:rStyle w:val="af3"/>
          <w:i/>
          <w:sz w:val="36"/>
          <w:szCs w:val="36"/>
          <w:u w:val="single"/>
        </w:rPr>
        <w:t xml:space="preserve">2. </w:t>
      </w:r>
      <w:r w:rsidRPr="00DD1AFC">
        <w:rPr>
          <w:b/>
          <w:bCs/>
          <w:i/>
          <w:iCs/>
          <w:sz w:val="36"/>
          <w:szCs w:val="36"/>
          <w:u w:val="single"/>
        </w:rPr>
        <w:t>Подготовка к ГИА 20</w:t>
      </w:r>
      <w:r w:rsidR="00D048C4">
        <w:rPr>
          <w:b/>
          <w:bCs/>
          <w:i/>
          <w:iCs/>
          <w:sz w:val="36"/>
          <w:szCs w:val="36"/>
          <w:u w:val="single"/>
        </w:rPr>
        <w:t>21</w:t>
      </w:r>
    </w:p>
    <w:p w:rsidR="008A3C8B" w:rsidRDefault="008A3C8B" w:rsidP="008A3C8B">
      <w:pPr>
        <w:pStyle w:val="a3"/>
        <w:spacing w:before="0" w:beforeAutospacing="0" w:after="0" w:afterAutospacing="0"/>
        <w:rPr>
          <w:b/>
          <w:bCs/>
          <w:i/>
          <w:sz w:val="28"/>
          <w:szCs w:val="28"/>
        </w:rPr>
      </w:pPr>
    </w:p>
    <w:p w:rsidR="008A3C8B" w:rsidRPr="008A3C8B" w:rsidRDefault="008A3C8B" w:rsidP="008A3C8B">
      <w:pPr>
        <w:pStyle w:val="a3"/>
        <w:spacing w:before="0" w:beforeAutospacing="0" w:after="0" w:afterAutospacing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Задачи:</w:t>
      </w:r>
    </w:p>
    <w:p w:rsidR="008A3C8B" w:rsidRDefault="008A3C8B" w:rsidP="00844806">
      <w:pPr>
        <w:pStyle w:val="a3"/>
        <w:spacing w:before="0" w:beforeAutospacing="0" w:after="0" w:afterAutospacing="0"/>
        <w:rPr>
          <w:rStyle w:val="af3"/>
          <w:i/>
          <w:sz w:val="28"/>
          <w:szCs w:val="28"/>
        </w:rPr>
      </w:pPr>
    </w:p>
    <w:p w:rsidR="00B66C30" w:rsidRPr="003B59F0" w:rsidRDefault="00B66C30" w:rsidP="000F5336">
      <w:pPr>
        <w:pStyle w:val="a3"/>
        <w:numPr>
          <w:ilvl w:val="0"/>
          <w:numId w:val="11"/>
        </w:numPr>
        <w:spacing w:before="0" w:beforeAutospacing="0" w:after="0" w:afterAutospacing="0"/>
        <w:rPr>
          <w:bCs/>
        </w:rPr>
      </w:pPr>
      <w:r w:rsidRPr="003B59F0">
        <w:rPr>
          <w:bCs/>
        </w:rPr>
        <w:t>добиваться повышения качества государственной итоговой аттестации  (9 классы) по математике, русскому языку, предметам по выбору;</w:t>
      </w:r>
    </w:p>
    <w:p w:rsidR="00B66C30" w:rsidRPr="003B59F0" w:rsidRDefault="00B66C30" w:rsidP="000F5336">
      <w:pPr>
        <w:pStyle w:val="a3"/>
        <w:numPr>
          <w:ilvl w:val="0"/>
          <w:numId w:val="11"/>
        </w:numPr>
        <w:spacing w:before="0" w:beforeAutospacing="0" w:after="0" w:afterAutospacing="0"/>
        <w:rPr>
          <w:bCs/>
        </w:rPr>
      </w:pPr>
      <w:r w:rsidRPr="003B59F0">
        <w:rPr>
          <w:bCs/>
        </w:rPr>
        <w:t> обеспечить 100% качественную подготовку выпускников 11 классов к ЕГЭ;</w:t>
      </w:r>
    </w:p>
    <w:p w:rsidR="00B66C30" w:rsidRPr="003B59F0" w:rsidRDefault="00B66C30" w:rsidP="000F5336">
      <w:pPr>
        <w:pStyle w:val="a3"/>
        <w:numPr>
          <w:ilvl w:val="0"/>
          <w:numId w:val="11"/>
        </w:numPr>
        <w:spacing w:before="0" w:beforeAutospacing="0" w:after="0" w:afterAutospacing="0"/>
        <w:rPr>
          <w:bCs/>
        </w:rPr>
      </w:pPr>
      <w:r w:rsidRPr="003B59F0">
        <w:rPr>
          <w:bCs/>
        </w:rPr>
        <w:t>Посещение семинаров регионального уровня в целях повышения профессиональной  компетентности в подготовке  обучающихся к ГИА;</w:t>
      </w:r>
    </w:p>
    <w:p w:rsidR="003B59F0" w:rsidRDefault="003B59F0" w:rsidP="003B59F0">
      <w:pPr>
        <w:pStyle w:val="a3"/>
        <w:spacing w:before="0" w:beforeAutospacing="0" w:after="0" w:afterAutospacing="0"/>
        <w:rPr>
          <w:bCs/>
        </w:rPr>
      </w:pPr>
    </w:p>
    <w:p w:rsidR="003B59F0" w:rsidRPr="003B59F0" w:rsidRDefault="003B59F0" w:rsidP="003B59F0">
      <w:pPr>
        <w:pStyle w:val="a3"/>
        <w:spacing w:before="0" w:beforeAutospacing="0" w:after="0" w:afterAutospacing="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6575"/>
        <w:gridCol w:w="3697"/>
        <w:gridCol w:w="3697"/>
      </w:tblGrid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D048C4">
            <w:pPr>
              <w:pStyle w:val="a3"/>
              <w:spacing w:before="0" w:beforeAutospacing="0" w:after="0" w:afterAutospacing="0"/>
            </w:pPr>
            <w:r w:rsidRPr="00B66C30">
              <w:t>Разработка и утверждение плана-графика подготовки выпускников 11 классов к ЕГЭ -20</w:t>
            </w:r>
            <w:r w:rsidR="00D048C4">
              <w:t>21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3"/>
              <w:spacing w:before="0" w:beforeAutospacing="0" w:after="0" w:afterAutospacing="0"/>
            </w:pPr>
            <w:r w:rsidRPr="00B66C30">
              <w:t>сентябрь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D048C4">
            <w:pPr>
              <w:pStyle w:val="a3"/>
              <w:spacing w:before="0" w:beforeAutospacing="0" w:after="0" w:afterAutospacing="0"/>
            </w:pPr>
            <w:r w:rsidRPr="00B66C30">
              <w:t xml:space="preserve">Разработка и утверждение плана-графика подготовки </w:t>
            </w:r>
            <w:r w:rsidRPr="00B66C30">
              <w:lastRenderedPageBreak/>
              <w:t>выпускников 9 классов к ГИА- 20</w:t>
            </w:r>
            <w:r w:rsidR="00D048C4">
              <w:t>21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3"/>
              <w:spacing w:before="0" w:beforeAutospacing="0" w:after="0" w:afterAutospacing="0"/>
            </w:pPr>
            <w:r w:rsidRPr="00B66C30">
              <w:lastRenderedPageBreak/>
              <w:t>сентябрь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3"/>
              <w:spacing w:before="0" w:beforeAutospacing="0" w:after="0" w:afterAutospacing="0"/>
            </w:pPr>
            <w:r w:rsidRPr="00B66C30">
              <w:t>Назарова Л.Д.</w:t>
            </w:r>
          </w:p>
        </w:tc>
      </w:tr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Сбор информации о самоопределении выпускников 9,11-х классов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Зам.директора по УВР Назарова Л.Д., кл. руководители</w:t>
            </w:r>
          </w:p>
        </w:tc>
      </w:tr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Родительские собрания в 9-11 классах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Сентябрь, декабрь, февраль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Зам.директора по УВР Назарова Л.Д., кл. руководители</w:t>
            </w:r>
          </w:p>
        </w:tc>
      </w:tr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eastAsia="Times New Roman" w:hAnsi="Times New Roman"/>
                <w:sz w:val="24"/>
                <w:szCs w:val="24"/>
              </w:rPr>
              <w:t>Формирование базы данных выпускников 9-11-х классов.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Зам.директора по УВР Назарова Л.Д., кл. руководители</w:t>
            </w:r>
          </w:p>
        </w:tc>
      </w:tr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B66C30">
            <w:r w:rsidRPr="00B66C30">
              <w:t>Прием заявлений от учащихся 9-х и 11-х классов по выбору экзаменов. Заполнение РБД (региональной базы данных). </w:t>
            </w:r>
          </w:p>
        </w:tc>
        <w:tc>
          <w:tcPr>
            <w:tcW w:w="3697" w:type="dxa"/>
          </w:tcPr>
          <w:p w:rsidR="008A3C8B" w:rsidRPr="00B66C30" w:rsidRDefault="008A3C8B" w:rsidP="00B66C30">
            <w:r w:rsidRPr="00B66C30">
              <w:t>Декабрь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Зам.директора по УВР Назарова Л.Д., кл. руководители</w:t>
            </w:r>
          </w:p>
        </w:tc>
      </w:tr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B66C30">
            <w:r w:rsidRPr="00B66C30">
              <w:t>Проведение родительских собраний и классных часов (знакомство с положением о нормативно- правовой базе   итоговой аттестации выпускников и их родителей).</w:t>
            </w:r>
          </w:p>
        </w:tc>
        <w:tc>
          <w:tcPr>
            <w:tcW w:w="3697" w:type="dxa"/>
          </w:tcPr>
          <w:p w:rsidR="008A3C8B" w:rsidRPr="00B66C30" w:rsidRDefault="008A3C8B" w:rsidP="00B66C30">
            <w:r w:rsidRPr="00B66C30">
              <w:t>Декабрь, февраль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Зам.директора по УВР Назарова Л.Д., кл. руководители</w:t>
            </w:r>
          </w:p>
        </w:tc>
      </w:tr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eastAsia="Times New Roman" w:hAnsi="Times New Roman"/>
                <w:sz w:val="24"/>
                <w:szCs w:val="24"/>
              </w:rPr>
              <w:t>Составление графика проведения пробных ЕГЭ, ОГЭ в 9-11 классах.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 xml:space="preserve">Зам.директора по УВР </w:t>
            </w:r>
            <w:r w:rsidR="00B66C30">
              <w:rPr>
                <w:rFonts w:ascii="Times New Roman" w:hAnsi="Times New Roman"/>
                <w:sz w:val="24"/>
                <w:szCs w:val="24"/>
              </w:rPr>
              <w:t>Назарова Л.Д.</w:t>
            </w:r>
            <w:r w:rsidR="00D048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66C30">
              <w:rPr>
                <w:rFonts w:ascii="Times New Roman" w:hAnsi="Times New Roman"/>
                <w:sz w:val="24"/>
                <w:szCs w:val="24"/>
              </w:rPr>
              <w:t>учителя предметники</w:t>
            </w:r>
          </w:p>
        </w:tc>
      </w:tr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D048C4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eastAsia="Times New Roman" w:hAnsi="Times New Roman"/>
                <w:sz w:val="24"/>
                <w:szCs w:val="24"/>
              </w:rPr>
              <w:t>Подготовка информационного стенда  Государственная Итоговая Аттестация 20</w:t>
            </w:r>
            <w:r w:rsidR="00D048C4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  <w:r w:rsidRPr="00B66C30">
              <w:rPr>
                <w:rFonts w:ascii="Times New Roman" w:eastAsia="Times New Roman" w:hAnsi="Times New Roman"/>
                <w:sz w:val="24"/>
                <w:szCs w:val="24"/>
              </w:rPr>
              <w:t xml:space="preserve"> и предоставление информации на школьный сайт.</w:t>
            </w:r>
          </w:p>
        </w:tc>
        <w:tc>
          <w:tcPr>
            <w:tcW w:w="3697" w:type="dxa"/>
          </w:tcPr>
          <w:p w:rsidR="008A3C8B" w:rsidRPr="00B66C30" w:rsidRDefault="008A3C8B" w:rsidP="00B66C30">
            <w:r w:rsidRPr="00B66C30">
              <w:rPr>
                <w:lang w:val="en-US"/>
              </w:rPr>
              <w:t xml:space="preserve">III </w:t>
            </w:r>
            <w:r w:rsidRPr="00B66C30">
              <w:t>триместр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Зам.директора по УВР Назарова Л.Д.</w:t>
            </w:r>
          </w:p>
        </w:tc>
      </w:tr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D048C4">
            <w:r w:rsidRPr="00B66C30">
              <w:t>Составление графика  консультаций по предметам к расписанию ГИА 20</w:t>
            </w:r>
            <w:r w:rsidR="00D048C4">
              <w:t>21</w:t>
            </w:r>
            <w:r w:rsidRPr="00B66C30">
              <w:t>.Оформление информационных стендов учителями предметниками .</w:t>
            </w:r>
          </w:p>
        </w:tc>
        <w:tc>
          <w:tcPr>
            <w:tcW w:w="3697" w:type="dxa"/>
          </w:tcPr>
          <w:p w:rsidR="008A3C8B" w:rsidRPr="00B66C30" w:rsidRDefault="008A3C8B" w:rsidP="00B66C30">
            <w:r w:rsidRPr="00B66C30">
              <w:rPr>
                <w:lang w:val="en-US"/>
              </w:rPr>
              <w:t xml:space="preserve">III </w:t>
            </w:r>
            <w:r w:rsidRPr="00B66C30">
              <w:t>триместр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Зам.директора по УВР Назарова Л.Д.</w:t>
            </w:r>
          </w:p>
        </w:tc>
      </w:tr>
      <w:tr w:rsidR="00B66C30" w:rsidRPr="00B66C30" w:rsidTr="008A3C8B">
        <w:tc>
          <w:tcPr>
            <w:tcW w:w="817" w:type="dxa"/>
          </w:tcPr>
          <w:p w:rsidR="008A3C8B" w:rsidRPr="00B66C30" w:rsidRDefault="008A3C8B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8A3C8B" w:rsidRPr="00B66C30" w:rsidRDefault="008A3C8B" w:rsidP="00B66C30">
            <w:r w:rsidRPr="00B66C30">
              <w:t>Тренировочное заполнение бланков государственной (итоговой) аттестации учащимися 9-11-х классов</w:t>
            </w:r>
          </w:p>
        </w:tc>
        <w:tc>
          <w:tcPr>
            <w:tcW w:w="3697" w:type="dxa"/>
          </w:tcPr>
          <w:p w:rsidR="008A3C8B" w:rsidRPr="00B66C30" w:rsidRDefault="008A3C8B" w:rsidP="00B66C30">
            <w:r w:rsidRPr="00B66C30">
              <w:t>Апрель - май</w:t>
            </w:r>
          </w:p>
        </w:tc>
        <w:tc>
          <w:tcPr>
            <w:tcW w:w="3697" w:type="dxa"/>
          </w:tcPr>
          <w:p w:rsidR="008A3C8B" w:rsidRPr="00B66C30" w:rsidRDefault="008A3C8B" w:rsidP="008A3C8B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Зам.директора по УВР Назарова Л.Д.</w:t>
            </w:r>
          </w:p>
        </w:tc>
      </w:tr>
      <w:tr w:rsidR="00B66C30" w:rsidRPr="00B66C30" w:rsidTr="008A3C8B">
        <w:tc>
          <w:tcPr>
            <w:tcW w:w="817" w:type="dxa"/>
          </w:tcPr>
          <w:p w:rsidR="00B66C30" w:rsidRPr="00B66C30" w:rsidRDefault="00B66C30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B66C30" w:rsidRPr="00B66C30" w:rsidRDefault="00B66C30" w:rsidP="00D048C4">
            <w:r w:rsidRPr="00B66C30">
              <w:t>Контроль проведения государственной (итоговой) аттестации-20</w:t>
            </w:r>
            <w:r w:rsidR="00D048C4">
              <w:t>21</w:t>
            </w:r>
          </w:p>
        </w:tc>
        <w:tc>
          <w:tcPr>
            <w:tcW w:w="3697" w:type="dxa"/>
          </w:tcPr>
          <w:p w:rsidR="00B66C30" w:rsidRPr="00B66C30" w:rsidRDefault="00B66C30" w:rsidP="00B66C30">
            <w:pPr>
              <w:pStyle w:val="a3"/>
              <w:spacing w:before="0" w:beforeAutospacing="0" w:after="0" w:afterAutospacing="0"/>
            </w:pPr>
            <w:r w:rsidRPr="00B66C30">
              <w:t>июнь</w:t>
            </w:r>
          </w:p>
        </w:tc>
        <w:tc>
          <w:tcPr>
            <w:tcW w:w="3697" w:type="dxa"/>
          </w:tcPr>
          <w:p w:rsidR="00B66C30" w:rsidRPr="00B66C30" w:rsidRDefault="00B66C30" w:rsidP="00B66C30">
            <w:pPr>
              <w:pStyle w:val="a3"/>
              <w:spacing w:before="0" w:beforeAutospacing="0" w:after="0" w:afterAutospacing="0"/>
            </w:pPr>
            <w:r w:rsidRPr="00B66C30">
              <w:t>Зам.директора по УВР Назарова Л.Д.</w:t>
            </w:r>
          </w:p>
        </w:tc>
      </w:tr>
      <w:tr w:rsidR="00B66C30" w:rsidRPr="00B66C30" w:rsidTr="008A3C8B">
        <w:tc>
          <w:tcPr>
            <w:tcW w:w="817" w:type="dxa"/>
          </w:tcPr>
          <w:p w:rsidR="00B66C30" w:rsidRPr="00B66C30" w:rsidRDefault="00B66C30" w:rsidP="000F5336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</w:pPr>
          </w:p>
        </w:tc>
        <w:tc>
          <w:tcPr>
            <w:tcW w:w="6575" w:type="dxa"/>
          </w:tcPr>
          <w:p w:rsidR="00B66C30" w:rsidRPr="00B66C30" w:rsidRDefault="00B66C30" w:rsidP="00B66C30">
            <w:r w:rsidRPr="00B66C30">
              <w:t>Ознакомление участников ГИА -9,11 с результатами ЕГЭ и ГИА под подпись</w:t>
            </w:r>
          </w:p>
        </w:tc>
        <w:tc>
          <w:tcPr>
            <w:tcW w:w="3697" w:type="dxa"/>
          </w:tcPr>
          <w:p w:rsidR="00B66C30" w:rsidRPr="00B66C30" w:rsidRDefault="00B66C30" w:rsidP="00B66C30">
            <w:r w:rsidRPr="00B66C30">
              <w:t>по поступлению результатов в муниципалитет</w:t>
            </w:r>
          </w:p>
        </w:tc>
        <w:tc>
          <w:tcPr>
            <w:tcW w:w="3697" w:type="dxa"/>
          </w:tcPr>
          <w:p w:rsidR="00B66C30" w:rsidRPr="00B66C30" w:rsidRDefault="00B66C30" w:rsidP="00B66C30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6C30">
              <w:rPr>
                <w:rFonts w:ascii="Times New Roman" w:hAnsi="Times New Roman"/>
                <w:sz w:val="24"/>
                <w:szCs w:val="24"/>
              </w:rPr>
              <w:t>Зам.директора по УВР Назарова Л.Д.</w:t>
            </w:r>
          </w:p>
        </w:tc>
      </w:tr>
    </w:tbl>
    <w:p w:rsidR="003B59F0" w:rsidRDefault="003B59F0" w:rsidP="00DD1AFC">
      <w:pPr>
        <w:pStyle w:val="a3"/>
        <w:jc w:val="center"/>
        <w:rPr>
          <w:b/>
          <w:bCs/>
          <w:i/>
          <w:sz w:val="36"/>
          <w:szCs w:val="36"/>
          <w:u w:val="single"/>
        </w:rPr>
      </w:pPr>
    </w:p>
    <w:p w:rsidR="003B59F0" w:rsidRDefault="003B59F0" w:rsidP="00DD1AFC">
      <w:pPr>
        <w:pStyle w:val="a3"/>
        <w:jc w:val="center"/>
        <w:rPr>
          <w:b/>
          <w:bCs/>
          <w:i/>
          <w:sz w:val="36"/>
          <w:szCs w:val="36"/>
          <w:u w:val="single"/>
        </w:rPr>
      </w:pPr>
    </w:p>
    <w:p w:rsidR="00D048C4" w:rsidRDefault="00D048C4" w:rsidP="00DD1AFC">
      <w:pPr>
        <w:pStyle w:val="a3"/>
        <w:jc w:val="center"/>
        <w:rPr>
          <w:b/>
          <w:bCs/>
          <w:i/>
          <w:sz w:val="36"/>
          <w:szCs w:val="36"/>
          <w:u w:val="single"/>
        </w:rPr>
      </w:pPr>
    </w:p>
    <w:p w:rsidR="008A3C8B" w:rsidRPr="00DD1AFC" w:rsidRDefault="008620A2" w:rsidP="00DD1AFC">
      <w:pPr>
        <w:pStyle w:val="a3"/>
        <w:jc w:val="center"/>
        <w:rPr>
          <w:b/>
          <w:bCs/>
          <w:i/>
          <w:sz w:val="36"/>
          <w:szCs w:val="36"/>
          <w:u w:val="single"/>
        </w:rPr>
      </w:pPr>
      <w:r w:rsidRPr="00DD1AFC">
        <w:rPr>
          <w:b/>
          <w:bCs/>
          <w:i/>
          <w:sz w:val="36"/>
          <w:szCs w:val="36"/>
          <w:u w:val="single"/>
        </w:rPr>
        <w:lastRenderedPageBreak/>
        <w:t>3. Методическая работа школы</w:t>
      </w:r>
    </w:p>
    <w:p w:rsidR="008A3C8B" w:rsidRDefault="008A3C8B" w:rsidP="00844806">
      <w:pPr>
        <w:pStyle w:val="a3"/>
        <w:spacing w:before="0" w:beforeAutospacing="0" w:after="0" w:afterAutospacing="0"/>
        <w:rPr>
          <w:rStyle w:val="af3"/>
          <w:i/>
          <w:sz w:val="28"/>
          <w:szCs w:val="28"/>
        </w:rPr>
      </w:pPr>
    </w:p>
    <w:p w:rsidR="00B66C30" w:rsidRPr="00607EAB" w:rsidRDefault="0077727F" w:rsidP="00B66C30">
      <w:pPr>
        <w:jc w:val="center"/>
        <w:rPr>
          <w:rStyle w:val="af3"/>
          <w:rFonts w:eastAsia="Calibri"/>
          <w:i/>
          <w:sz w:val="28"/>
          <w:szCs w:val="28"/>
        </w:rPr>
      </w:pPr>
      <w:r w:rsidRPr="00607EAB">
        <w:rPr>
          <w:b/>
          <w:bCs/>
          <w:i/>
          <w:sz w:val="28"/>
          <w:szCs w:val="28"/>
        </w:rPr>
        <w:t xml:space="preserve">  </w:t>
      </w:r>
      <w:r w:rsidR="00B66C30" w:rsidRPr="00607EAB">
        <w:rPr>
          <w:rStyle w:val="af3"/>
          <w:rFonts w:eastAsia="Calibri"/>
          <w:i/>
          <w:sz w:val="28"/>
          <w:szCs w:val="28"/>
        </w:rPr>
        <w:t xml:space="preserve">Методическая тема: «Формирование ключевых  компетенций учителя и ученика </w:t>
      </w:r>
    </w:p>
    <w:p w:rsidR="00B66C30" w:rsidRPr="00607EAB" w:rsidRDefault="00B66C30" w:rsidP="00B66C30">
      <w:pPr>
        <w:jc w:val="center"/>
        <w:rPr>
          <w:rStyle w:val="af3"/>
          <w:rFonts w:eastAsia="Calibri"/>
          <w:i/>
          <w:sz w:val="28"/>
          <w:szCs w:val="28"/>
        </w:rPr>
      </w:pPr>
      <w:r w:rsidRPr="00607EAB">
        <w:rPr>
          <w:rStyle w:val="af3"/>
          <w:rFonts w:eastAsia="Calibri"/>
          <w:i/>
          <w:sz w:val="28"/>
          <w:szCs w:val="28"/>
        </w:rPr>
        <w:t>как условие повышения качества образования»</w:t>
      </w:r>
    </w:p>
    <w:p w:rsidR="00607EAB" w:rsidRPr="00607EAB" w:rsidRDefault="00607EAB" w:rsidP="00607EAB">
      <w:pPr>
        <w:spacing w:line="360" w:lineRule="auto"/>
        <w:ind w:left="357"/>
        <w:jc w:val="both"/>
        <w:rPr>
          <w:i/>
        </w:rPr>
      </w:pPr>
      <w:r w:rsidRPr="00607EAB">
        <w:rPr>
          <w:b/>
        </w:rPr>
        <w:t>Цель:</w:t>
      </w:r>
      <w:r w:rsidRPr="00607EAB">
        <w:t xml:space="preserve"> Повышение педагогического </w:t>
      </w:r>
      <w:r w:rsidRPr="00607EAB">
        <w:rPr>
          <w:b/>
          <w:i/>
        </w:rPr>
        <w:t>мастерства</w:t>
      </w:r>
      <w:r w:rsidRPr="00607EAB">
        <w:t xml:space="preserve"> учителя, качества обучения и успешности учащихся через использование ресурсов системно-деятельностного подхода  в обучении, дистанционных образовательных технологий;</w:t>
      </w:r>
      <w:r w:rsidRPr="00607EAB">
        <w:rPr>
          <w:rStyle w:val="af3"/>
          <w:rFonts w:eastAsia="Calibri"/>
          <w:color w:val="444444"/>
        </w:rPr>
        <w:t xml:space="preserve"> </w:t>
      </w:r>
      <w:r w:rsidRPr="00607EAB">
        <w:rPr>
          <w:rStyle w:val="af3"/>
          <w:rFonts w:eastAsia="Calibri"/>
          <w:b w:val="0"/>
        </w:rPr>
        <w:t>п</w:t>
      </w:r>
      <w:r w:rsidRPr="00607EAB">
        <w:rPr>
          <w:rStyle w:val="af4"/>
          <w:i w:val="0"/>
        </w:rPr>
        <w:t>овышение уровня методической и педагогической</w:t>
      </w:r>
      <w:r w:rsidRPr="00607EAB">
        <w:rPr>
          <w:rStyle w:val="apple-converted-space"/>
          <w:i/>
          <w:iCs/>
        </w:rPr>
        <w:t> </w:t>
      </w:r>
      <w:r w:rsidRPr="00607EAB">
        <w:rPr>
          <w:rStyle w:val="af3"/>
          <w:rFonts w:eastAsia="Calibri"/>
          <w:i/>
          <w:iCs/>
        </w:rPr>
        <w:t>культуры</w:t>
      </w:r>
      <w:r w:rsidRPr="00607EAB">
        <w:rPr>
          <w:rStyle w:val="apple-converted-space"/>
          <w:b/>
          <w:iCs/>
        </w:rPr>
        <w:t> </w:t>
      </w:r>
      <w:r w:rsidRPr="00607EAB">
        <w:rPr>
          <w:rStyle w:val="af4"/>
          <w:i w:val="0"/>
        </w:rPr>
        <w:t>учителя, способного оценивать каждый раз</w:t>
      </w:r>
      <w:r w:rsidRPr="00607EAB">
        <w:rPr>
          <w:rStyle w:val="apple-converted-space"/>
          <w:i/>
          <w:iCs/>
        </w:rPr>
        <w:t> </w:t>
      </w:r>
      <w:r w:rsidRPr="00607EAB">
        <w:rPr>
          <w:rStyle w:val="af3"/>
          <w:rFonts w:eastAsia="Calibri"/>
          <w:b w:val="0"/>
          <w:iCs/>
        </w:rPr>
        <w:t>качество</w:t>
      </w:r>
      <w:r w:rsidRPr="00607EAB">
        <w:rPr>
          <w:rStyle w:val="apple-converted-space"/>
          <w:i/>
          <w:iCs/>
        </w:rPr>
        <w:t> </w:t>
      </w:r>
      <w:r w:rsidRPr="00607EAB">
        <w:rPr>
          <w:rStyle w:val="af4"/>
          <w:i w:val="0"/>
        </w:rPr>
        <w:t>своей педагогической деятельности.</w:t>
      </w:r>
    </w:p>
    <w:p w:rsidR="00607EAB" w:rsidRPr="00607EAB" w:rsidRDefault="00607EAB" w:rsidP="00607EAB">
      <w:pPr>
        <w:spacing w:line="360" w:lineRule="auto"/>
        <w:ind w:left="357"/>
        <w:jc w:val="both"/>
        <w:rPr>
          <w:b/>
        </w:rPr>
      </w:pPr>
      <w:r w:rsidRPr="00607EAB">
        <w:rPr>
          <w:b/>
        </w:rPr>
        <w:t>Задачи: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Обеспечивать качество, эффективность, доступность, открытость и вариативность образовательных услуг.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Совершенствовать условия для реализации ФГОС начального образования (НОО- обновленное содержание) и ФГОС основного общего образования (ООО – обновленное содержание), совершенствовать качество обученности выпускников на ступени среднего общего образования (СОО).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Организовать процесс построения и реализации педагогами индивидуальной траектории профессионально-личностного саморазвития.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Создавать условия для самореализации учащихся в образовательной деятельности и развития ключевых компетенций учащихся.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Обеспечить качественную подготовку и проведение значимых образовательных событий.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Обеспечивать методическое сопровождение работы с молодыми и вновь принятыми специалистами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Использовать на качественно новом уровне формы и методы работы с одаренными, слабоуспевающими, имеющими проблемы со здоровьем детьми.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Формировать здоровьесберегающую образовательную среду, обеспечивающую сохранение здоровья участников образовательного процесса.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Формировать духовно-нравственные основы развития и социализации личности в поликультурной среде на основе толерантного подхода.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Развивать систему мотивации педагогических и управленческих кадров.</w:t>
      </w:r>
    </w:p>
    <w:p w:rsidR="00607EAB" w:rsidRPr="00607EAB" w:rsidRDefault="00607EAB" w:rsidP="000F5336">
      <w:pPr>
        <w:pStyle w:val="af0"/>
        <w:numPr>
          <w:ilvl w:val="0"/>
          <w:numId w:val="21"/>
        </w:numPr>
        <w:spacing w:after="0" w:line="240" w:lineRule="auto"/>
        <w:ind w:left="35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sz w:val="24"/>
          <w:szCs w:val="24"/>
        </w:rPr>
        <w:t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607EAB" w:rsidRPr="00607EAB" w:rsidRDefault="00607EAB" w:rsidP="00607EAB">
      <w:pPr>
        <w:pStyle w:val="af0"/>
        <w:ind w:left="357"/>
        <w:contextualSpacing w:val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607EAB">
        <w:rPr>
          <w:rFonts w:ascii="Times New Roman" w:hAnsi="Times New Roman"/>
          <w:sz w:val="24"/>
          <w:szCs w:val="24"/>
        </w:rPr>
        <w:t>12.Повышать эффективность работы школьного методического совета и  школьных методических объединений.</w:t>
      </w:r>
    </w:p>
    <w:p w:rsidR="00607EAB" w:rsidRPr="00607EAB" w:rsidRDefault="00607EAB" w:rsidP="00607EAB">
      <w:pPr>
        <w:spacing w:line="360" w:lineRule="auto"/>
        <w:ind w:left="714"/>
        <w:jc w:val="both"/>
        <w:rPr>
          <w:rStyle w:val="af4"/>
          <w:bCs/>
          <w:iCs w:val="0"/>
        </w:rPr>
      </w:pPr>
    </w:p>
    <w:p w:rsidR="00607EAB" w:rsidRPr="00607EAB" w:rsidRDefault="00607EAB" w:rsidP="00607EAB">
      <w:pPr>
        <w:spacing w:line="360" w:lineRule="auto"/>
        <w:ind w:left="714"/>
        <w:jc w:val="both"/>
        <w:rPr>
          <w:rStyle w:val="af4"/>
          <w:b/>
          <w:i w:val="0"/>
        </w:rPr>
      </w:pPr>
      <w:r w:rsidRPr="00607EAB">
        <w:rPr>
          <w:rStyle w:val="af4"/>
          <w:b/>
          <w:i w:val="0"/>
        </w:rPr>
        <w:t>Приоритетные направления:</w:t>
      </w:r>
    </w:p>
    <w:p w:rsidR="00607EAB" w:rsidRPr="00607EAB" w:rsidRDefault="00607EAB" w:rsidP="000F5336">
      <w:pPr>
        <w:numPr>
          <w:ilvl w:val="0"/>
          <w:numId w:val="22"/>
        </w:numPr>
        <w:shd w:val="clear" w:color="auto" w:fill="FFFFFF"/>
        <w:spacing w:line="360" w:lineRule="auto"/>
        <w:jc w:val="both"/>
      </w:pPr>
      <w:r w:rsidRPr="00607EAB">
        <w:lastRenderedPageBreak/>
        <w:t>обеспечение единства и преемственности между ступенями при переходе к непрерывной системе образования в условиях внедрения новых стандартов;</w:t>
      </w:r>
    </w:p>
    <w:p w:rsidR="00607EAB" w:rsidRPr="00607EAB" w:rsidRDefault="00607EAB" w:rsidP="000F5336">
      <w:pPr>
        <w:numPr>
          <w:ilvl w:val="0"/>
          <w:numId w:val="22"/>
        </w:numPr>
        <w:spacing w:line="360" w:lineRule="auto"/>
        <w:jc w:val="both"/>
        <w:rPr>
          <w:bCs/>
        </w:rPr>
      </w:pPr>
      <w:r w:rsidRPr="00607EAB">
        <w:rPr>
          <w:bCs/>
        </w:rPr>
        <w:t>выявление наиболее перспективного педагогического опыта и представление (распространение) его образовательному сообществу на различных уровнях (школьном, муниципальном, региональном);</w:t>
      </w:r>
    </w:p>
    <w:p w:rsidR="00607EAB" w:rsidRPr="00607EAB" w:rsidRDefault="00607EAB" w:rsidP="000F5336">
      <w:pPr>
        <w:numPr>
          <w:ilvl w:val="0"/>
          <w:numId w:val="22"/>
        </w:numPr>
        <w:spacing w:line="360" w:lineRule="auto"/>
        <w:jc w:val="both"/>
        <w:rPr>
          <w:bCs/>
        </w:rPr>
      </w:pPr>
      <w:r w:rsidRPr="00607EAB">
        <w:rPr>
          <w:bCs/>
        </w:rPr>
        <w:t>вовлечение в активную методическую работу всех педагогических работников      школы;</w:t>
      </w:r>
    </w:p>
    <w:p w:rsidR="00607EAB" w:rsidRPr="00607EAB" w:rsidRDefault="00607EAB" w:rsidP="000F5336">
      <w:pPr>
        <w:numPr>
          <w:ilvl w:val="0"/>
          <w:numId w:val="22"/>
        </w:numPr>
        <w:shd w:val="clear" w:color="auto" w:fill="FFFFFF"/>
        <w:spacing w:line="360" w:lineRule="auto"/>
        <w:ind w:right="424"/>
        <w:jc w:val="both"/>
        <w:rPr>
          <w:color w:val="000000"/>
        </w:rPr>
      </w:pPr>
      <w:r w:rsidRPr="00607EAB">
        <w:rPr>
          <w:color w:val="000000"/>
        </w:rPr>
        <w:t>создание насыщенной  информационно-образовательной среды школы, использование информационных и дистанционных технологий как средства повышения качества школьного  образования;</w:t>
      </w:r>
    </w:p>
    <w:p w:rsidR="00607EAB" w:rsidRPr="00607EAB" w:rsidRDefault="00607EAB" w:rsidP="000F5336">
      <w:pPr>
        <w:numPr>
          <w:ilvl w:val="0"/>
          <w:numId w:val="22"/>
        </w:numPr>
        <w:shd w:val="clear" w:color="auto" w:fill="FFFFFF"/>
        <w:spacing w:line="360" w:lineRule="auto"/>
        <w:ind w:right="424"/>
        <w:jc w:val="both"/>
        <w:rPr>
          <w:color w:val="000000"/>
        </w:rPr>
      </w:pPr>
      <w:r w:rsidRPr="00607EAB">
        <w:rPr>
          <w:color w:val="000000"/>
        </w:rPr>
        <w:t>расширение сетевого взаимодействия с образовательными учреждения муниципалитета, региона для профессионального диалога педагогов.</w:t>
      </w:r>
    </w:p>
    <w:p w:rsidR="00607EAB" w:rsidRPr="00607EAB" w:rsidRDefault="00607EAB" w:rsidP="00607EAB">
      <w:pPr>
        <w:spacing w:line="360" w:lineRule="auto"/>
        <w:jc w:val="both"/>
        <w:rPr>
          <w:rStyle w:val="af4"/>
          <w:i w:val="0"/>
        </w:rPr>
      </w:pPr>
    </w:p>
    <w:p w:rsidR="00607EAB" w:rsidRPr="00607EAB" w:rsidRDefault="00607EAB" w:rsidP="00607EAB">
      <w:pPr>
        <w:ind w:left="714"/>
        <w:rPr>
          <w:rStyle w:val="af4"/>
        </w:rPr>
      </w:pPr>
      <w:r w:rsidRPr="00607EAB">
        <w:rPr>
          <w:rStyle w:val="submenu-table"/>
          <w:b/>
          <w:bCs/>
          <w:iCs/>
        </w:rPr>
        <w:t>Ожидаемые результаты работы:</w:t>
      </w:r>
      <w:r w:rsidRPr="00607EAB">
        <w:br/>
      </w:r>
      <w:r w:rsidRPr="00607EAB">
        <w:br/>
      </w:r>
      <w:r w:rsidRPr="00607EAB">
        <w:rPr>
          <w:rStyle w:val="af4"/>
        </w:rPr>
        <w:t>- рост качества знаний обучающихся;</w:t>
      </w:r>
    </w:p>
    <w:p w:rsidR="00607EAB" w:rsidRPr="00607EAB" w:rsidRDefault="00607EAB" w:rsidP="00607EAB">
      <w:pPr>
        <w:ind w:left="714"/>
        <w:rPr>
          <w:rStyle w:val="af4"/>
        </w:rPr>
      </w:pPr>
    </w:p>
    <w:p w:rsidR="00607EAB" w:rsidRPr="00607EAB" w:rsidRDefault="00607EAB" w:rsidP="00607EAB">
      <w:pPr>
        <w:ind w:left="714"/>
        <w:rPr>
          <w:rStyle w:val="af4"/>
        </w:rPr>
      </w:pPr>
      <w:r w:rsidRPr="00607EAB">
        <w:rPr>
          <w:color w:val="000000"/>
        </w:rPr>
        <w:t xml:space="preserve">- </w:t>
      </w:r>
      <w:r w:rsidRPr="00607EAB">
        <w:rPr>
          <w:i/>
          <w:color w:val="000000"/>
        </w:rPr>
        <w:t>достижение оптимального уровня образования, воспитанности и развития обучающихся;</w:t>
      </w:r>
      <w:r w:rsidRPr="00607EAB">
        <w:br/>
      </w:r>
      <w:r w:rsidRPr="00607EAB">
        <w:br/>
      </w:r>
      <w:r w:rsidRPr="00607EAB">
        <w:rPr>
          <w:rStyle w:val="af4"/>
        </w:rPr>
        <w:t>-овладение учителями системой преподавания предметов в соответствии с требованиями  ФГОС;</w:t>
      </w:r>
      <w:r w:rsidRPr="00607EAB">
        <w:br/>
      </w:r>
      <w:r w:rsidRPr="00607EAB">
        <w:br/>
      </w:r>
      <w:r w:rsidRPr="00607EAB">
        <w:rPr>
          <w:rStyle w:val="af4"/>
        </w:rPr>
        <w:t>-создание условий в процессе обучения для формирования у обучающихся ключевых компетентностей, УУД.</w:t>
      </w:r>
    </w:p>
    <w:p w:rsidR="00607EAB" w:rsidRPr="00607EAB" w:rsidRDefault="00607EAB" w:rsidP="00607EAB">
      <w:pPr>
        <w:ind w:left="714"/>
        <w:rPr>
          <w:bCs/>
        </w:rPr>
      </w:pPr>
    </w:p>
    <w:p w:rsidR="00607EAB" w:rsidRPr="00607EAB" w:rsidRDefault="00607EAB" w:rsidP="00607EAB">
      <w:pPr>
        <w:ind w:firstLine="510"/>
        <w:jc w:val="both"/>
        <w:rPr>
          <w:b/>
          <w:bCs/>
        </w:rPr>
      </w:pPr>
    </w:p>
    <w:p w:rsidR="00607EAB" w:rsidRPr="00607EAB" w:rsidRDefault="00607EAB" w:rsidP="00607EAB">
      <w:pPr>
        <w:ind w:firstLine="510"/>
        <w:jc w:val="both"/>
        <w:rPr>
          <w:b/>
          <w:bCs/>
        </w:rPr>
      </w:pPr>
      <w:r w:rsidRPr="00607EAB">
        <w:rPr>
          <w:b/>
          <w:bCs/>
        </w:rPr>
        <w:t>Содержание методической работы в школе  формируется на основе:</w:t>
      </w:r>
    </w:p>
    <w:p w:rsidR="00607EAB" w:rsidRPr="00607EAB" w:rsidRDefault="00607EAB" w:rsidP="00607EAB">
      <w:pPr>
        <w:ind w:firstLine="510"/>
        <w:jc w:val="both"/>
      </w:pPr>
    </w:p>
    <w:p w:rsidR="00607EAB" w:rsidRPr="00607EAB" w:rsidRDefault="00607EAB" w:rsidP="00607EAB">
      <w:pPr>
        <w:spacing w:line="360" w:lineRule="auto"/>
        <w:ind w:firstLine="510"/>
        <w:jc w:val="both"/>
      </w:pPr>
      <w:r w:rsidRPr="00607EAB">
        <w:t>1.    Законов РФ, нормативных документов, инструкций, приказов Министерства образования и науки РФ, Министерства образования Тверской области</w:t>
      </w:r>
    </w:p>
    <w:p w:rsidR="00607EAB" w:rsidRPr="00607EAB" w:rsidRDefault="00607EAB" w:rsidP="00607EAB">
      <w:pPr>
        <w:spacing w:line="360" w:lineRule="auto"/>
        <w:ind w:firstLine="510"/>
        <w:jc w:val="both"/>
      </w:pPr>
      <w:r w:rsidRPr="00607EAB">
        <w:t>2.    Устава МБОУ Кесовогорская СОШ,  локальных актов к Уставу ("Положение о Методическом Совете МБОУ Кесовогорская СОШ", "Положение о методическом объединении учителей-предметников МБОУ Кесовогорская СОШ", "Положение о проведении методического дня МБОУ Кесовогорская СОШ", Положение об аттестации на соответствие занимаемой должности, ежегодного плана работы школы).</w:t>
      </w:r>
    </w:p>
    <w:p w:rsidR="00607EAB" w:rsidRPr="00607EAB" w:rsidRDefault="00607EAB" w:rsidP="00607EAB">
      <w:pPr>
        <w:spacing w:line="360" w:lineRule="auto"/>
        <w:jc w:val="both"/>
      </w:pPr>
      <w:r w:rsidRPr="00607EAB">
        <w:lastRenderedPageBreak/>
        <w:t>3.Новых психолого-педагогических, методических исследованиях, повышающих уровень методической службы.</w:t>
      </w:r>
    </w:p>
    <w:p w:rsidR="00607EAB" w:rsidRPr="00607EAB" w:rsidRDefault="00607EAB" w:rsidP="00607EAB">
      <w:pPr>
        <w:spacing w:line="360" w:lineRule="auto"/>
        <w:jc w:val="both"/>
      </w:pPr>
      <w:r w:rsidRPr="00607EAB">
        <w:t>4. Диагностики и мониторинга состояния учебно-воспитательного процесса, уровня обученности и удовлетворенности образовательными услугами образовательного учреждения, развития учащихся, помогающих определить основные проблемы и задачи методической работы.</w:t>
      </w:r>
    </w:p>
    <w:p w:rsidR="00607EAB" w:rsidRPr="00607EAB" w:rsidRDefault="00607EAB" w:rsidP="00607EAB">
      <w:pPr>
        <w:spacing w:line="360" w:lineRule="auto"/>
        <w:jc w:val="both"/>
      </w:pPr>
      <w:r w:rsidRPr="00607EAB">
        <w:t>5. Использования информации о передовом опыте методической службы в школах региона.</w:t>
      </w:r>
    </w:p>
    <w:p w:rsidR="00607EAB" w:rsidRPr="00607EAB" w:rsidRDefault="00607EAB" w:rsidP="00607EAB">
      <w:pPr>
        <w:pStyle w:val="a3"/>
        <w:rPr>
          <w:u w:val="single"/>
        </w:rPr>
      </w:pPr>
      <w:r w:rsidRPr="00607EAB">
        <w:rPr>
          <w:u w:val="single"/>
        </w:rPr>
        <w:t>Формы методической работы: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Тематические педсоветы.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Методический совет.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Предметные и творческие объединения учителей.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Работа учителей по темам самообразования.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Открытые уроки, мастер-классы.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Творческие отчеты.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Метапредметные недели.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Семинары.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Сетевое взаимодействие.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 xml:space="preserve"> Консультации по организации и проведению современного урока.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Организация работы с одаренными детьми, слабоуспевающими и с ОВЗ.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«Портфолио» учителя.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Педагогический мониторинг.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>Организация и контроль курсовой системы повышения квалификации.</w:t>
      </w:r>
    </w:p>
    <w:p w:rsidR="00607EAB" w:rsidRPr="00607EAB" w:rsidRDefault="00607EAB" w:rsidP="00607EAB">
      <w:pPr>
        <w:numPr>
          <w:ilvl w:val="0"/>
          <w:numId w:val="1"/>
        </w:numPr>
        <w:spacing w:before="100" w:beforeAutospacing="1" w:after="100" w:afterAutospacing="1"/>
      </w:pPr>
      <w:r w:rsidRPr="00607EAB">
        <w:t xml:space="preserve"> Аттестация.</w:t>
      </w:r>
    </w:p>
    <w:p w:rsidR="00607EAB" w:rsidRPr="00607EAB" w:rsidRDefault="00607EAB" w:rsidP="00607EAB">
      <w:pPr>
        <w:jc w:val="center"/>
        <w:rPr>
          <w:b/>
        </w:rPr>
      </w:pPr>
      <w:r w:rsidRPr="00607EAB">
        <w:rPr>
          <w:b/>
        </w:rPr>
        <w:t>Основные направления деятельности</w:t>
      </w:r>
    </w:p>
    <w:p w:rsidR="00607EAB" w:rsidRPr="00607EAB" w:rsidRDefault="00607EAB" w:rsidP="00607EAB">
      <w:pPr>
        <w:jc w:val="center"/>
        <w:rPr>
          <w:b/>
          <w:i/>
        </w:rPr>
      </w:pPr>
    </w:p>
    <w:p w:rsidR="00607EAB" w:rsidRPr="00607EAB" w:rsidRDefault="00607EAB" w:rsidP="00607EAB">
      <w:pPr>
        <w:numPr>
          <w:ilvl w:val="3"/>
          <w:numId w:val="1"/>
        </w:numPr>
        <w:tabs>
          <w:tab w:val="clear" w:pos="2880"/>
        </w:tabs>
        <w:ind w:left="3240" w:hanging="720"/>
        <w:jc w:val="center"/>
        <w:rPr>
          <w:b/>
          <w:i/>
          <w:color w:val="C00000"/>
        </w:rPr>
      </w:pPr>
      <w:r w:rsidRPr="00607EAB">
        <w:rPr>
          <w:b/>
          <w:i/>
          <w:color w:val="C00000"/>
        </w:rPr>
        <w:t>Развитие профессиональных компетенций педагога</w:t>
      </w:r>
    </w:p>
    <w:p w:rsidR="00607EAB" w:rsidRPr="00607EAB" w:rsidRDefault="00607EAB" w:rsidP="00607EAB">
      <w:pPr>
        <w:pStyle w:val="af0"/>
        <w:ind w:left="0"/>
        <w:jc w:val="both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p w:rsidR="00607EAB" w:rsidRPr="00607EAB" w:rsidRDefault="00607EAB" w:rsidP="00607EAB">
      <w:pPr>
        <w:pStyle w:val="af0"/>
        <w:numPr>
          <w:ilvl w:val="0"/>
          <w:numId w:val="2"/>
        </w:numPr>
        <w:spacing w:after="0" w:line="240" w:lineRule="auto"/>
        <w:ind w:left="644"/>
        <w:jc w:val="both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>Повышение квалификации</w:t>
      </w:r>
    </w:p>
    <w:p w:rsidR="00607EAB" w:rsidRPr="00607EAB" w:rsidRDefault="00607EAB" w:rsidP="00607EAB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 xml:space="preserve">Цель: </w:t>
      </w:r>
      <w:r w:rsidRPr="00607EAB">
        <w:rPr>
          <w:rFonts w:ascii="Times New Roman" w:hAnsi="Times New Roman"/>
          <w:i/>
          <w:sz w:val="24"/>
          <w:szCs w:val="24"/>
        </w:rPr>
        <w:t>совершенствование системы работы с педагогическими  кадрами по самооценке деятельности и повышению профессиональной компетентности.</w:t>
      </w:r>
    </w:p>
    <w:p w:rsidR="00607EAB" w:rsidRPr="00607EAB" w:rsidRDefault="00607EAB" w:rsidP="00607EAB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954"/>
        <w:gridCol w:w="1843"/>
        <w:gridCol w:w="2551"/>
        <w:gridCol w:w="3763"/>
      </w:tblGrid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84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51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76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Прогнозируемый результат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lastRenderedPageBreak/>
              <w:t>1.</w:t>
            </w:r>
          </w:p>
        </w:tc>
        <w:tc>
          <w:tcPr>
            <w:tcW w:w="5954" w:type="dxa"/>
          </w:tcPr>
          <w:p w:rsidR="00607EAB" w:rsidRPr="00607EAB" w:rsidRDefault="00607EAB" w:rsidP="00607EAB">
            <w:pPr>
              <w:ind w:left="72"/>
              <w:jc w:val="both"/>
              <w:rPr>
                <w:lang w:eastAsia="en-US"/>
              </w:rPr>
            </w:pPr>
            <w:r w:rsidRPr="00607EAB">
              <w:rPr>
                <w:lang w:eastAsia="en-US"/>
              </w:rPr>
              <w:t>Составление плана прохождения курсов повышения квалификации.</w:t>
            </w:r>
          </w:p>
        </w:tc>
        <w:tc>
          <w:tcPr>
            <w:tcW w:w="1843" w:type="dxa"/>
            <w:vAlign w:val="center"/>
          </w:tcPr>
          <w:p w:rsidR="00607EAB" w:rsidRPr="00607EAB" w:rsidRDefault="00607EAB" w:rsidP="00607EAB">
            <w:pPr>
              <w:ind w:firstLine="227"/>
              <w:jc w:val="center"/>
              <w:rPr>
                <w:lang w:val="en-US" w:eastAsia="en-US"/>
              </w:rPr>
            </w:pPr>
            <w:r w:rsidRPr="00607EAB">
              <w:rPr>
                <w:lang w:eastAsia="en-US"/>
              </w:rPr>
              <w:t>Август</w:t>
            </w:r>
          </w:p>
        </w:tc>
        <w:tc>
          <w:tcPr>
            <w:tcW w:w="2551" w:type="dxa"/>
            <w:vAlign w:val="center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ind w:firstLine="72"/>
              <w:jc w:val="center"/>
              <w:rPr>
                <w:lang w:eastAsia="en-US"/>
              </w:rPr>
            </w:pPr>
            <w:r w:rsidRPr="00607EAB">
              <w:t>Галкина М.А.</w:t>
            </w:r>
          </w:p>
        </w:tc>
        <w:tc>
          <w:tcPr>
            <w:tcW w:w="3763" w:type="dxa"/>
            <w:vAlign w:val="center"/>
          </w:tcPr>
          <w:p w:rsidR="00607EAB" w:rsidRPr="00607EAB" w:rsidRDefault="00607EAB" w:rsidP="00607EAB">
            <w:pPr>
              <w:ind w:firstLine="155"/>
              <w:jc w:val="center"/>
              <w:rPr>
                <w:lang w:eastAsia="en-US"/>
              </w:rPr>
            </w:pPr>
            <w:r w:rsidRPr="00607EAB">
              <w:rPr>
                <w:lang w:eastAsia="en-US"/>
              </w:rPr>
              <w:t>Перспективный план курсовой переподготовки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2.</w:t>
            </w:r>
          </w:p>
        </w:tc>
        <w:tc>
          <w:tcPr>
            <w:tcW w:w="5954" w:type="dxa"/>
            <w:vAlign w:val="center"/>
          </w:tcPr>
          <w:p w:rsidR="00607EAB" w:rsidRPr="00607EAB" w:rsidRDefault="00607EAB" w:rsidP="00607EAB">
            <w:pPr>
              <w:jc w:val="both"/>
              <w:rPr>
                <w:lang w:eastAsia="en-US"/>
              </w:rPr>
            </w:pPr>
            <w:r w:rsidRPr="00607EAB">
              <w:rPr>
                <w:lang w:eastAsia="en-US"/>
              </w:rPr>
              <w:t>Составление заявок по прохождению курсов повышения квалификации</w:t>
            </w:r>
          </w:p>
        </w:tc>
        <w:tc>
          <w:tcPr>
            <w:tcW w:w="1843" w:type="dxa"/>
            <w:vAlign w:val="center"/>
          </w:tcPr>
          <w:p w:rsidR="00607EAB" w:rsidRPr="00607EAB" w:rsidRDefault="00607EAB" w:rsidP="00607EAB">
            <w:pPr>
              <w:ind w:firstLine="47"/>
              <w:jc w:val="center"/>
              <w:rPr>
                <w:lang w:val="en-US" w:eastAsia="en-US"/>
              </w:rPr>
            </w:pPr>
            <w:r w:rsidRPr="00607EAB">
              <w:rPr>
                <w:lang w:eastAsia="en-US"/>
              </w:rPr>
              <w:t>Сентябрь</w:t>
            </w:r>
          </w:p>
        </w:tc>
        <w:tc>
          <w:tcPr>
            <w:tcW w:w="2551" w:type="dxa"/>
            <w:vAlign w:val="center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ind w:firstLine="72"/>
              <w:jc w:val="center"/>
              <w:rPr>
                <w:lang w:eastAsia="en-US"/>
              </w:rPr>
            </w:pPr>
            <w:r w:rsidRPr="00607EAB">
              <w:t>Галкина М.А.</w:t>
            </w:r>
          </w:p>
        </w:tc>
        <w:tc>
          <w:tcPr>
            <w:tcW w:w="3763" w:type="dxa"/>
            <w:vAlign w:val="center"/>
          </w:tcPr>
          <w:p w:rsidR="00607EAB" w:rsidRPr="00607EAB" w:rsidRDefault="00607EAB" w:rsidP="00607EAB">
            <w:pPr>
              <w:ind w:firstLine="612"/>
              <w:jc w:val="center"/>
              <w:rPr>
                <w:lang w:eastAsia="en-US"/>
              </w:rPr>
            </w:pPr>
            <w:r w:rsidRPr="00607EAB">
              <w:rPr>
                <w:lang w:eastAsia="en-US"/>
              </w:rPr>
              <w:t>Организация прохождения курсов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3.</w:t>
            </w:r>
          </w:p>
        </w:tc>
        <w:tc>
          <w:tcPr>
            <w:tcW w:w="5954" w:type="dxa"/>
            <w:vAlign w:val="center"/>
          </w:tcPr>
          <w:p w:rsidR="00607EAB" w:rsidRPr="00607EAB" w:rsidRDefault="00607EAB" w:rsidP="00607EAB">
            <w:pPr>
              <w:jc w:val="both"/>
              <w:rPr>
                <w:lang w:eastAsia="en-US"/>
              </w:rPr>
            </w:pPr>
            <w:r w:rsidRPr="00607EAB">
              <w:t>Повышение квалификации учителей основной школы по вопросам реализации ФГОС в образовательном процессе.</w:t>
            </w:r>
          </w:p>
        </w:tc>
        <w:tc>
          <w:tcPr>
            <w:tcW w:w="1843" w:type="dxa"/>
            <w:vAlign w:val="center"/>
          </w:tcPr>
          <w:p w:rsidR="00607EAB" w:rsidRPr="00607EAB" w:rsidRDefault="00607EAB" w:rsidP="00607EAB">
            <w:pPr>
              <w:ind w:firstLine="227"/>
              <w:jc w:val="center"/>
              <w:rPr>
                <w:lang w:eastAsia="en-US"/>
              </w:rPr>
            </w:pPr>
            <w:r w:rsidRPr="00607EAB">
              <w:rPr>
                <w:lang w:eastAsia="en-US"/>
              </w:rPr>
              <w:t>согласно срокам ТОИУУ</w:t>
            </w:r>
          </w:p>
        </w:tc>
        <w:tc>
          <w:tcPr>
            <w:tcW w:w="2551" w:type="dxa"/>
            <w:vAlign w:val="center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</w:tc>
        <w:tc>
          <w:tcPr>
            <w:tcW w:w="3763" w:type="dxa"/>
            <w:vAlign w:val="center"/>
          </w:tcPr>
          <w:p w:rsidR="00607EAB" w:rsidRPr="00607EAB" w:rsidRDefault="00607EAB" w:rsidP="00607EAB">
            <w:pPr>
              <w:ind w:firstLine="155"/>
              <w:jc w:val="center"/>
              <w:rPr>
                <w:lang w:eastAsia="en-US"/>
              </w:rPr>
            </w:pPr>
            <w:r w:rsidRPr="00607EAB">
              <w:rPr>
                <w:lang w:eastAsia="en-US"/>
              </w:rPr>
              <w:t>Повышение профессиональной компетентности</w:t>
            </w:r>
          </w:p>
        </w:tc>
      </w:tr>
      <w:tr w:rsidR="00607EAB" w:rsidRPr="00607EAB" w:rsidTr="00607EAB">
        <w:tc>
          <w:tcPr>
            <w:tcW w:w="675" w:type="dxa"/>
            <w:shd w:val="clear" w:color="auto" w:fill="auto"/>
          </w:tcPr>
          <w:p w:rsidR="00607EAB" w:rsidRPr="00607EAB" w:rsidRDefault="00607EAB" w:rsidP="00607EAB">
            <w:pPr>
              <w:jc w:val="both"/>
            </w:pPr>
            <w:r w:rsidRPr="00607EAB">
              <w:t>4.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607EAB" w:rsidRPr="00607EAB" w:rsidRDefault="00607EAB" w:rsidP="00607EAB">
            <w:pPr>
              <w:jc w:val="both"/>
            </w:pPr>
            <w:r w:rsidRPr="00607EAB">
              <w:t>Повышение квалификации учителей по формированию необходимых компетенций педагога в соответствии  с выделенными уровнями профессионального стандарта педагога через участие  в методических семинарах.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07EAB" w:rsidRPr="00607EAB" w:rsidRDefault="00607EAB" w:rsidP="00607EAB">
            <w:pPr>
              <w:ind w:firstLine="227"/>
              <w:jc w:val="center"/>
              <w:rPr>
                <w:lang w:eastAsia="en-US"/>
              </w:rPr>
            </w:pPr>
            <w:r w:rsidRPr="00607EAB">
              <w:t>В течение года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</w:tc>
        <w:tc>
          <w:tcPr>
            <w:tcW w:w="3763" w:type="dxa"/>
            <w:shd w:val="clear" w:color="auto" w:fill="auto"/>
            <w:vAlign w:val="center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both"/>
            </w:pPr>
            <w:r w:rsidRPr="00607EAB">
              <w:t>Развитие дефицитных  компетенций педагога в соответствии  с выделенными уровнями профессионального стандарта педагога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5.</w:t>
            </w:r>
          </w:p>
        </w:tc>
        <w:tc>
          <w:tcPr>
            <w:tcW w:w="5954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Составление отчетов о прохождении курсов повышения квалификации</w:t>
            </w:r>
          </w:p>
        </w:tc>
        <w:tc>
          <w:tcPr>
            <w:tcW w:w="184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декабрь,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551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</w:tc>
        <w:tc>
          <w:tcPr>
            <w:tcW w:w="376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Мониторинг курсовой подготовки педколлектива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6.</w:t>
            </w:r>
          </w:p>
        </w:tc>
        <w:tc>
          <w:tcPr>
            <w:tcW w:w="5954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Профессиональная переподготовка педагогических кадров</w:t>
            </w:r>
          </w:p>
        </w:tc>
        <w:tc>
          <w:tcPr>
            <w:tcW w:w="184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согласно срокам ТОИУУ</w:t>
            </w:r>
          </w:p>
        </w:tc>
        <w:tc>
          <w:tcPr>
            <w:tcW w:w="2551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</w:tc>
        <w:tc>
          <w:tcPr>
            <w:tcW w:w="376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компетенций,</w:t>
            </w:r>
            <w:r w:rsidRPr="00607E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E5E5E5"/>
              </w:rPr>
              <w:t xml:space="preserve"> </w:t>
            </w:r>
            <w:r w:rsidRPr="00607EAB">
              <w:rPr>
                <w:rFonts w:ascii="Times New Roman" w:hAnsi="Times New Roman"/>
                <w:color w:val="000000"/>
                <w:sz w:val="24"/>
                <w:szCs w:val="24"/>
              </w:rPr>
              <w:t>необходимых для выполнения профессиональной деятельности.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7.</w:t>
            </w:r>
          </w:p>
        </w:tc>
        <w:tc>
          <w:tcPr>
            <w:tcW w:w="5954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  <w:lang w:val="kk-KZ"/>
              </w:rPr>
              <w:t>Самообразование педагогических кадров в ходе работы по методической теме</w:t>
            </w:r>
          </w:p>
        </w:tc>
        <w:tc>
          <w:tcPr>
            <w:tcW w:w="184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76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  <w:lang w:val="kk-KZ"/>
              </w:rPr>
              <w:t>Повышение педагогического мастерства педагогов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8.</w:t>
            </w:r>
          </w:p>
        </w:tc>
        <w:tc>
          <w:tcPr>
            <w:tcW w:w="5954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Участие в работе тематических вебинаров</w:t>
            </w:r>
          </w:p>
        </w:tc>
        <w:tc>
          <w:tcPr>
            <w:tcW w:w="184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76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Способствовать повышению квалификации педагогов путем применения активных форм</w:t>
            </w:r>
            <w:r w:rsidRPr="00607EAB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самообразования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9.</w:t>
            </w:r>
          </w:p>
        </w:tc>
        <w:tc>
          <w:tcPr>
            <w:tcW w:w="5954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Практические семинары/консультации  по повышению квалификации   преподавателей и воспитателей в области информационной компетенции, отдельных аспектов применения современных   технических средств обучения.</w:t>
            </w:r>
          </w:p>
        </w:tc>
        <w:tc>
          <w:tcPr>
            <w:tcW w:w="184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 директора по информатизации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Шаркова Т.В.</w:t>
            </w:r>
          </w:p>
        </w:tc>
        <w:tc>
          <w:tcPr>
            <w:tcW w:w="376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07E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Совершенствование компьютерной компетенции педагога</w:t>
            </w:r>
          </w:p>
        </w:tc>
      </w:tr>
    </w:tbl>
    <w:p w:rsidR="00607EAB" w:rsidRPr="00607EAB" w:rsidRDefault="00607EAB" w:rsidP="00607EAB"/>
    <w:p w:rsidR="00607EAB" w:rsidRPr="00607EAB" w:rsidRDefault="00607EAB" w:rsidP="00607EAB">
      <w:pPr>
        <w:pStyle w:val="af0"/>
        <w:ind w:left="786"/>
        <w:rPr>
          <w:rFonts w:ascii="Times New Roman" w:hAnsi="Times New Roman"/>
          <w:b/>
          <w:sz w:val="24"/>
          <w:szCs w:val="24"/>
        </w:rPr>
      </w:pPr>
    </w:p>
    <w:p w:rsidR="00607EAB" w:rsidRPr="00607EAB" w:rsidRDefault="00607EAB" w:rsidP="00607EAB">
      <w:pPr>
        <w:pStyle w:val="af0"/>
        <w:numPr>
          <w:ilvl w:val="0"/>
          <w:numId w:val="2"/>
        </w:numPr>
        <w:spacing w:after="0" w:line="240" w:lineRule="auto"/>
        <w:ind w:left="644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>Аттестация педагогических работников</w:t>
      </w:r>
    </w:p>
    <w:p w:rsidR="00607EAB" w:rsidRPr="00607EAB" w:rsidRDefault="00607EAB" w:rsidP="00607EAB">
      <w:pPr>
        <w:jc w:val="both"/>
      </w:pPr>
      <w:r w:rsidRPr="00607EAB">
        <w:rPr>
          <w:b/>
        </w:rPr>
        <w:t xml:space="preserve">     Цель: </w:t>
      </w:r>
      <w:r w:rsidRPr="00607EAB">
        <w:t>определение уровня профессиональной компетентности и создание условий для повышения квалификационной категории  педагогических работников.</w:t>
      </w:r>
    </w:p>
    <w:p w:rsidR="00607EAB" w:rsidRPr="00607EAB" w:rsidRDefault="00607EAB" w:rsidP="00607EA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529"/>
        <w:gridCol w:w="2268"/>
        <w:gridCol w:w="2976"/>
        <w:gridCol w:w="3338"/>
      </w:tblGrid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Прогнозируемый результат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1.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jc w:val="center"/>
            </w:pPr>
            <w:r w:rsidRPr="00607EAB">
              <w:t>Обновление информационного уголка с рекомендациями по аттестации педагогических работников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jc w:val="center"/>
            </w:pPr>
            <w:r w:rsidRPr="00607EAB">
              <w:t>август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Галкина М.А.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Систематизация материалов к аттестации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2.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Уточнение списка аттестуемых педагогов в учебном году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 А.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Списки педагогов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3.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jc w:val="center"/>
            </w:pPr>
            <w:r w:rsidRPr="00607EAB">
              <w:t>Индивидуальные консультации по написанию заявлений для прохождения аттестации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Преодоление затруднений при написании заявлений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4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jc w:val="center"/>
            </w:pPr>
            <w:r w:rsidRPr="00607EAB">
              <w:t>Подготовка представления в аттестационную комиссию на педагогических работников, аттестуемых на подтверждение соответствия занимаемой должности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jc w:val="center"/>
            </w:pPr>
            <w:r w:rsidRPr="00607EAB">
              <w:t>За месяц до аттестации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Прохождение аттестации на соответствие должности. Снижение количества неаттестованных педагогических работников школы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5.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jc w:val="center"/>
            </w:pPr>
            <w:r w:rsidRPr="00607EAB">
              <w:t>Заседания аттестационной комиссии на соответствие занимаемой должности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графику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Председатель аттестационной комиссии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Снижение количества неаттестованных педагогических работников школы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6.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jc w:val="center"/>
            </w:pPr>
            <w:r w:rsidRPr="00607EAB">
              <w:t>Инструктивное совещание  «Основные документы по проведению аттестации педагогов для подтверждения или повышения квалификационной категории»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jc w:val="center"/>
            </w:pPr>
            <w:r w:rsidRPr="00607EAB">
              <w:t>сентябрь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Галкина М.А.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Принятие решения о прохождение аттестации, знакомство с нормативными документами по аттестации, методическими рекомендациями по составлению портфолио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lastRenderedPageBreak/>
              <w:t>7.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jc w:val="center"/>
            </w:pPr>
            <w:r w:rsidRPr="00607EAB">
              <w:t>Индивидуальные консультации с аттестующимися педагогами по снятию тревожности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мере необходимости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Школьный психолог Мухина С.Н.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Психологическое сопровождение аттестации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8.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jc w:val="center"/>
            </w:pPr>
            <w:r w:rsidRPr="00607EAB">
              <w:t>Изучение деятельности педагогов, оформление необходимых документов для прохождения аттестации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jc w:val="center"/>
            </w:pPr>
            <w:r w:rsidRPr="00607EAB">
              <w:t>Согласно графику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Справки о результатах педагогической деятельности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9.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jc w:val="center"/>
            </w:pPr>
            <w:r w:rsidRPr="00607EAB">
              <w:t>Проведение открытых мероприятий для педагогов школы, представление собственного опыта работы аттестуемыми учителями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jc w:val="center"/>
            </w:pPr>
            <w:r w:rsidRPr="00607EAB">
              <w:t>Согласно графику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аттестуемые педагоги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Повышение уровня педагогического и методического мастерства педагогов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10.</w:t>
            </w:r>
          </w:p>
        </w:tc>
        <w:tc>
          <w:tcPr>
            <w:tcW w:w="5529" w:type="dxa"/>
          </w:tcPr>
          <w:p w:rsidR="00607EAB" w:rsidRPr="00607EAB" w:rsidRDefault="00607EAB" w:rsidP="00607EAB">
            <w:pPr>
              <w:jc w:val="center"/>
            </w:pPr>
            <w:r w:rsidRPr="00607EAB">
              <w:t>Размещение информации о нормативно-правовой базе, механизме, процедуре аттестации педагогических работников на сайте образовательного учреждения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 директора по информатизации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Шаркова Т.В.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Информационно-методическое освещение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11.</w:t>
            </w:r>
          </w:p>
        </w:tc>
        <w:tc>
          <w:tcPr>
            <w:tcW w:w="5529" w:type="dxa"/>
          </w:tcPr>
          <w:p w:rsidR="00607EAB" w:rsidRPr="00607EAB" w:rsidRDefault="00607EAB" w:rsidP="00607EAB">
            <w:r w:rsidRPr="00607EAB">
              <w:t>Ведение мониторинга по аттестации педагогических работников</w:t>
            </w:r>
          </w:p>
        </w:tc>
        <w:tc>
          <w:tcPr>
            <w:tcW w:w="2268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</w:p>
        </w:tc>
      </w:tr>
    </w:tbl>
    <w:p w:rsidR="00607EAB" w:rsidRPr="00607EAB" w:rsidRDefault="00607EAB" w:rsidP="00607EAB"/>
    <w:p w:rsidR="00607EAB" w:rsidRPr="00607EAB" w:rsidRDefault="00607EAB" w:rsidP="00607EAB"/>
    <w:p w:rsidR="00607EAB" w:rsidRPr="00607EAB" w:rsidRDefault="00607EAB" w:rsidP="00607EAB">
      <w:pPr>
        <w:pStyle w:val="af0"/>
        <w:numPr>
          <w:ilvl w:val="0"/>
          <w:numId w:val="2"/>
        </w:numPr>
        <w:spacing w:after="0" w:line="240" w:lineRule="auto"/>
        <w:ind w:left="644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>Работа с молодыми специалистами и вновь прибывшими учителями</w:t>
      </w:r>
    </w:p>
    <w:p w:rsidR="00607EAB" w:rsidRPr="00607EAB" w:rsidRDefault="00607EAB" w:rsidP="00607EAB">
      <w:pPr>
        <w:jc w:val="both"/>
      </w:pPr>
      <w:r w:rsidRPr="00607EAB">
        <w:rPr>
          <w:b/>
        </w:rPr>
        <w:t xml:space="preserve">     Цель: </w:t>
      </w:r>
      <w:r w:rsidRPr="00607EAB">
        <w:t>создание условий для успешной адаптации молодых специалистов и вновь прибывших педагогов школы.</w:t>
      </w:r>
    </w:p>
    <w:p w:rsidR="00607EAB" w:rsidRPr="00607EAB" w:rsidRDefault="00607EAB" w:rsidP="00607EA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371"/>
        <w:gridCol w:w="1985"/>
        <w:gridCol w:w="4755"/>
      </w:tblGrid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№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1.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jc w:val="both"/>
            </w:pPr>
            <w:r w:rsidRPr="00607EAB">
              <w:t>Организовать наставничество молодых специалистов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сентябрь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jc w:val="both"/>
            </w:pPr>
            <w:r w:rsidRPr="00607EAB">
              <w:t>Администрация школы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2.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jc w:val="both"/>
            </w:pPr>
            <w:r w:rsidRPr="00607EAB">
              <w:t>Утверждение индивидуального плана работы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сентябрь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jc w:val="both"/>
            </w:pPr>
            <w:r w:rsidRPr="00607EAB">
              <w:t>Методический совет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3.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jc w:val="both"/>
              <w:rPr>
                <w:color w:val="000000"/>
              </w:rPr>
            </w:pPr>
            <w:r w:rsidRPr="00607EAB">
              <w:t>Изучение требований к оформлению и ведению документации строгой отчетности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сентябрь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jc w:val="both"/>
            </w:pPr>
            <w:r w:rsidRPr="00607EAB">
              <w:t>Назарова Л.Д.., Формина Т.Н.,  Маркелова А.Г.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4.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jc w:val="both"/>
            </w:pPr>
            <w:r w:rsidRPr="00607EAB">
              <w:t>Выявление методической компетенции и профессиональных затруднений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В течение года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lastRenderedPageBreak/>
              <w:t>5.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jc w:val="both"/>
            </w:pPr>
            <w:r w:rsidRPr="00607EAB">
              <w:t>Индивидуальные консультации, оказание методической помощи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В течение года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jc w:val="both"/>
            </w:pPr>
            <w:r w:rsidRPr="00607EAB">
              <w:t>Наставники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6.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jc w:val="both"/>
            </w:pPr>
            <w:r w:rsidRPr="00607EAB">
              <w:t>Открытые уроки, внеклассные мероприятия молодых специалистов и вновь прибывших учителей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В течение года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jc w:val="both"/>
            </w:pPr>
            <w:r w:rsidRPr="00607EAB">
              <w:t>Администрация школы, руководители ШМО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7.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jc w:val="both"/>
            </w:pPr>
            <w:r w:rsidRPr="00607EAB">
              <w:t>Посещение уроков творчески работающих учителей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В течение года</w:t>
            </w:r>
          </w:p>
        </w:tc>
        <w:tc>
          <w:tcPr>
            <w:tcW w:w="4755" w:type="dxa"/>
            <w:shd w:val="clear" w:color="auto" w:fill="auto"/>
          </w:tcPr>
          <w:p w:rsidR="00607EAB" w:rsidRPr="00607EAB" w:rsidRDefault="00607EAB" w:rsidP="00607EAB">
            <w:pPr>
              <w:jc w:val="both"/>
            </w:pPr>
            <w:r w:rsidRPr="00607EAB">
              <w:t>Раздобурдина Е.В., Буторова Н.Ю., Абаляева О.Ю., Салова А.А., Михаленко Г.Н., Зеленкова Э.Р., Кожевникова В.А., Лукина В.В., Правдина В.О., Барыкина В.С.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8.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jc w:val="both"/>
            </w:pPr>
            <w:r w:rsidRPr="00607EAB">
              <w:t>Внутришкольный контроль за работой наставников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В течение года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jc w:val="both"/>
            </w:pPr>
            <w:r w:rsidRPr="00607EAB">
              <w:t>Администрация школы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9.</w:t>
            </w:r>
          </w:p>
        </w:tc>
        <w:tc>
          <w:tcPr>
            <w:tcW w:w="7371" w:type="dxa"/>
          </w:tcPr>
          <w:p w:rsidR="00607EAB" w:rsidRPr="00607EAB" w:rsidRDefault="00607EAB" w:rsidP="00607EAB">
            <w:r w:rsidRPr="00607EAB">
              <w:t>Диагностика удовлетворенности педагогов результатами своего труда.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май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</w:tc>
      </w:tr>
      <w:tr w:rsidR="00607EAB" w:rsidRPr="00607EAB" w:rsidTr="00607EAB">
        <w:tc>
          <w:tcPr>
            <w:tcW w:w="14786" w:type="dxa"/>
            <w:gridSpan w:val="4"/>
          </w:tcPr>
          <w:p w:rsidR="00607EAB" w:rsidRPr="00607EAB" w:rsidRDefault="00607EAB" w:rsidP="00607EAB">
            <w:pPr>
              <w:pStyle w:val="af0"/>
              <w:tabs>
                <w:tab w:val="left" w:pos="4995"/>
              </w:tabs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ab/>
            </w: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План работы Школы молодого специалиста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</w:p>
        </w:tc>
        <w:tc>
          <w:tcPr>
            <w:tcW w:w="7371" w:type="dxa"/>
            <w:shd w:val="clear" w:color="auto" w:fill="FFFFFF"/>
          </w:tcPr>
          <w:p w:rsidR="00607EAB" w:rsidRPr="00607EAB" w:rsidRDefault="00607EAB" w:rsidP="00607EAB"/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</w:p>
        </w:tc>
        <w:tc>
          <w:tcPr>
            <w:tcW w:w="475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1.</w:t>
            </w:r>
          </w:p>
        </w:tc>
        <w:tc>
          <w:tcPr>
            <w:tcW w:w="7371" w:type="dxa"/>
            <w:shd w:val="clear" w:color="auto" w:fill="FFFFFF"/>
          </w:tcPr>
          <w:p w:rsidR="00607EAB" w:rsidRPr="00607EAB" w:rsidRDefault="00607EAB" w:rsidP="00607EAB">
            <w:r w:rsidRPr="00607EAB">
              <w:t>Инструктаж о ведении школьной документации</w:t>
            </w:r>
          </w:p>
          <w:p w:rsidR="00607EAB" w:rsidRPr="00607EAB" w:rsidRDefault="00607EAB" w:rsidP="00607EAB">
            <w:r w:rsidRPr="00607EAB">
              <w:t>Выбор темы по самообразованию</w:t>
            </w:r>
          </w:p>
          <w:p w:rsidR="00607EAB" w:rsidRPr="00607EAB" w:rsidRDefault="00607EAB" w:rsidP="00607EAB">
            <w:r w:rsidRPr="00607EAB">
              <w:t>Практикум по разработке рабочих программ по предмету</w:t>
            </w:r>
          </w:p>
          <w:p w:rsidR="00607EAB" w:rsidRPr="00607EAB" w:rsidRDefault="00607EAB" w:rsidP="00607EAB">
            <w:r w:rsidRPr="00607EAB">
              <w:t>Анкетирование молодых специалистов «на входе»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сентябрь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 Назарова Л.Д., Формина Т.Н., Шаркова Т.В., Галкина М.А.,</w:t>
            </w:r>
          </w:p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наставники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2.</w:t>
            </w:r>
          </w:p>
        </w:tc>
        <w:tc>
          <w:tcPr>
            <w:tcW w:w="7371" w:type="dxa"/>
            <w:shd w:val="clear" w:color="auto" w:fill="FFFFFF"/>
          </w:tcPr>
          <w:p w:rsidR="00607EAB" w:rsidRPr="00607EAB" w:rsidRDefault="00607EAB" w:rsidP="00607EAB">
            <w:pPr>
              <w:pStyle w:val="TableParagraph"/>
              <w:tabs>
                <w:tab w:val="left" w:pos="813"/>
                <w:tab w:val="left" w:pos="814"/>
              </w:tabs>
              <w:ind w:right="506"/>
            </w:pPr>
            <w:r w:rsidRPr="00607EAB">
              <w:rPr>
                <w:spacing w:val="-7"/>
              </w:rPr>
              <w:t xml:space="preserve">1.Создание </w:t>
            </w:r>
            <w:r w:rsidRPr="00607EAB">
              <w:rPr>
                <w:spacing w:val="-5"/>
              </w:rPr>
              <w:t xml:space="preserve">для </w:t>
            </w:r>
            <w:r w:rsidRPr="00607EAB">
              <w:rPr>
                <w:spacing w:val="-7"/>
              </w:rPr>
              <w:t xml:space="preserve">учащихся ситуации выбора </w:t>
            </w:r>
            <w:r w:rsidRPr="00607EAB">
              <w:rPr>
                <w:spacing w:val="-4"/>
              </w:rPr>
              <w:t xml:space="preserve">на </w:t>
            </w:r>
            <w:r w:rsidRPr="00607EAB">
              <w:rPr>
                <w:spacing w:val="-7"/>
              </w:rPr>
              <w:t>уроке.</w:t>
            </w:r>
          </w:p>
          <w:p w:rsidR="00607EAB" w:rsidRPr="00607EAB" w:rsidRDefault="00607EAB" w:rsidP="00607EAB">
            <w:pPr>
              <w:rPr>
                <w:color w:val="333333"/>
                <w:shd w:val="clear" w:color="auto" w:fill="FFFFFF"/>
              </w:rPr>
            </w:pPr>
            <w:r w:rsidRPr="00607EAB">
              <w:rPr>
                <w:spacing w:val="-6"/>
              </w:rPr>
              <w:t xml:space="preserve">2.Игра </w:t>
            </w:r>
            <w:r w:rsidRPr="00607EAB">
              <w:t xml:space="preserve">– </w:t>
            </w:r>
            <w:r w:rsidRPr="00607EAB">
              <w:rPr>
                <w:spacing w:val="-6"/>
              </w:rPr>
              <w:t xml:space="preserve">тренинг </w:t>
            </w:r>
            <w:r w:rsidRPr="00607EAB">
              <w:rPr>
                <w:spacing w:val="-7"/>
              </w:rPr>
              <w:t xml:space="preserve">«Камертон»(каждый учитель </w:t>
            </w:r>
            <w:r w:rsidRPr="00607EAB">
              <w:rPr>
                <w:spacing w:val="-8"/>
              </w:rPr>
              <w:t xml:space="preserve">показывает </w:t>
            </w:r>
            <w:r w:rsidRPr="00607EAB">
              <w:rPr>
                <w:spacing w:val="-6"/>
              </w:rPr>
              <w:t xml:space="preserve">свои </w:t>
            </w:r>
            <w:r w:rsidRPr="00607EAB">
              <w:rPr>
                <w:spacing w:val="-7"/>
              </w:rPr>
              <w:t>варианты начала урока)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ноябрь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3.</w:t>
            </w:r>
          </w:p>
        </w:tc>
        <w:tc>
          <w:tcPr>
            <w:tcW w:w="7371" w:type="dxa"/>
            <w:shd w:val="clear" w:color="auto" w:fill="FFFFFF"/>
          </w:tcPr>
          <w:p w:rsidR="00607EAB" w:rsidRPr="00607EAB" w:rsidRDefault="00607EAB" w:rsidP="00607EAB">
            <w:r w:rsidRPr="00607EAB">
              <w:t>Консультация «Как подготовить учащегося к предметной олимпиаде»</w:t>
            </w:r>
          </w:p>
          <w:p w:rsidR="00607EAB" w:rsidRPr="00607EAB" w:rsidRDefault="00607EAB" w:rsidP="00607EAB">
            <w:r w:rsidRPr="00607EAB">
              <w:t xml:space="preserve">Тренинг </w:t>
            </w:r>
            <w:r w:rsidRPr="00607EAB">
              <w:rPr>
                <w:bCs/>
                <w:color w:val="000000"/>
                <w:shd w:val="clear" w:color="auto" w:fill="FFFFFF"/>
              </w:rPr>
              <w:t>«Рациональное использование времени - важный фактор эффективной работы и достижения успеха»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декабрь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наставники</w:t>
            </w:r>
          </w:p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педагог-психолог – Мухина С.Н.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4.</w:t>
            </w:r>
          </w:p>
        </w:tc>
        <w:tc>
          <w:tcPr>
            <w:tcW w:w="7371" w:type="dxa"/>
            <w:shd w:val="clear" w:color="auto" w:fill="FFFFFF"/>
          </w:tcPr>
          <w:p w:rsidR="00607EAB" w:rsidRPr="00607EAB" w:rsidRDefault="00607EAB" w:rsidP="00607EAB">
            <w:r w:rsidRPr="00607EAB">
              <w:t>1.Открытые уроки молодых специалистов.</w:t>
            </w:r>
          </w:p>
          <w:p w:rsidR="00607EAB" w:rsidRPr="00607EAB" w:rsidRDefault="00607EAB" w:rsidP="00607EAB"/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март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М.А.,</w:t>
            </w:r>
          </w:p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наставники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5.</w:t>
            </w:r>
          </w:p>
        </w:tc>
        <w:tc>
          <w:tcPr>
            <w:tcW w:w="7371" w:type="dxa"/>
            <w:shd w:val="clear" w:color="auto" w:fill="FFFFFF"/>
          </w:tcPr>
          <w:p w:rsidR="00607EAB" w:rsidRPr="00607EAB" w:rsidRDefault="00607EAB" w:rsidP="00607EAB">
            <w:r w:rsidRPr="00607EAB">
              <w:t>1. Круглый стол: «Оценка успешности педагогической деятельности молодых учителей».</w:t>
            </w:r>
          </w:p>
          <w:p w:rsidR="00607EAB" w:rsidRPr="00607EAB" w:rsidRDefault="00607EAB" w:rsidP="00607EAB">
            <w:r w:rsidRPr="00607EAB">
              <w:t>Анкетирование молодых специалистов «на выходе».</w:t>
            </w:r>
          </w:p>
        </w:tc>
        <w:tc>
          <w:tcPr>
            <w:tcW w:w="1985" w:type="dxa"/>
          </w:tcPr>
          <w:p w:rsidR="00607EAB" w:rsidRPr="00607EAB" w:rsidRDefault="00607EAB" w:rsidP="00607EAB">
            <w:pPr>
              <w:jc w:val="both"/>
            </w:pPr>
            <w:r w:rsidRPr="00607EAB">
              <w:t>май</w:t>
            </w:r>
          </w:p>
        </w:tc>
        <w:tc>
          <w:tcPr>
            <w:tcW w:w="475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</w:tc>
      </w:tr>
    </w:tbl>
    <w:p w:rsidR="00607EAB" w:rsidRPr="00607EAB" w:rsidRDefault="00607EAB" w:rsidP="00607EAB"/>
    <w:p w:rsidR="00607EAB" w:rsidRPr="00607EAB" w:rsidRDefault="00607EAB" w:rsidP="00607EAB"/>
    <w:p w:rsidR="00607EAB" w:rsidRPr="00607EAB" w:rsidRDefault="00607EAB" w:rsidP="00607EAB">
      <w:pPr>
        <w:pStyle w:val="af0"/>
        <w:numPr>
          <w:ilvl w:val="0"/>
          <w:numId w:val="2"/>
        </w:numPr>
        <w:spacing w:after="0" w:line="240" w:lineRule="auto"/>
        <w:ind w:left="644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>Работа с учителями-предметниками</w:t>
      </w:r>
    </w:p>
    <w:p w:rsidR="00607EAB" w:rsidRPr="00607EAB" w:rsidRDefault="00607EAB" w:rsidP="00607EAB">
      <w:pPr>
        <w:pStyle w:val="af0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 xml:space="preserve">Цель: </w:t>
      </w:r>
      <w:r w:rsidRPr="00607EAB">
        <w:rPr>
          <w:rFonts w:ascii="Times New Roman" w:hAnsi="Times New Roman"/>
          <w:sz w:val="24"/>
          <w:szCs w:val="24"/>
        </w:rPr>
        <w:t>обобщение и распространение результатов творческой деятельности педагогов.</w:t>
      </w:r>
    </w:p>
    <w:p w:rsidR="00607EAB" w:rsidRPr="00607EAB" w:rsidRDefault="00607EAB" w:rsidP="00607EAB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387"/>
        <w:gridCol w:w="2410"/>
        <w:gridCol w:w="2976"/>
        <w:gridCol w:w="3338"/>
      </w:tblGrid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Прогнозируемый результат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</w:pPr>
            <w:r w:rsidRPr="00607EAB">
              <w:t>1.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Пополнение  методической копилки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jc w:val="center"/>
            </w:pPr>
            <w:r w:rsidRPr="00607EAB">
              <w:t>Учителя – предметники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Тезисы выступлений, конспекты, доклады и т.д.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2.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Работа учителей по темам самообразования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jc w:val="center"/>
            </w:pPr>
            <w:r w:rsidRPr="00607EAB">
              <w:t>Учителя – предметники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Реализация проектов методических тем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3.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Представление опыта работы на ШМО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графику ШМО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jc w:val="center"/>
            </w:pPr>
            <w:r w:rsidRPr="00607EAB">
              <w:t>Руководители ШМО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Выработка рекомендаций для внедрения педагогического опыта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4.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Работа в предметных РМО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графику РМО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jc w:val="center"/>
            </w:pPr>
            <w:r w:rsidRPr="00607EAB">
              <w:t>Руководители РМО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Выработка рекомендаций для внедрения педагогического опыта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5.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Проведение открытых уроков, внеклассных мероприятий, организация взаимопосещения уроков,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элективных занятий, кружков, внеклассных</w:t>
            </w:r>
            <w:r w:rsidRPr="00607EAB">
              <w:rPr>
                <w:shd w:val="clear" w:color="auto" w:fill="FFFAEC"/>
              </w:rPr>
              <w:t xml:space="preserve"> </w:t>
            </w:r>
            <w:r w:rsidRPr="00607EAB">
              <w:t>мероприятий по предмету у коллег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(по отдельному графику)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М.А.,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Руководители ШМО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Обобщение и распространение результатов педагогической и творческой деятельности педагога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6.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Участие в муниципальном этапе Всероссийского  профессионального конкурса «Учитель года»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плану РОО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jc w:val="center"/>
            </w:pPr>
            <w:r w:rsidRPr="00607EAB">
              <w:t>Администрация школы, творческая группа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Обобщение и распространение результатов педагогической и творческой деятельности педагога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7.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Участие учителей в профессиональных конкурсах регионального и всероссийского уровней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Обобщение и распространение результатов педагогической и творческой деятельности педагога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8.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 xml:space="preserve">Участие в методических мероприятиях в рамках организации сетевого взаимодействия 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плану работы базовой школы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Обобщение и распространение результатов педагогической и творческой деятельности педагога</w:t>
            </w:r>
          </w:p>
        </w:tc>
      </w:tr>
      <w:tr w:rsidR="00607EAB" w:rsidRPr="00607EAB" w:rsidTr="00607EAB">
        <w:tc>
          <w:tcPr>
            <w:tcW w:w="675" w:type="dxa"/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9.</w:t>
            </w:r>
          </w:p>
        </w:tc>
        <w:tc>
          <w:tcPr>
            <w:tcW w:w="5387" w:type="dxa"/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Персональный интернет сайт учителя</w:t>
            </w:r>
          </w:p>
        </w:tc>
        <w:tc>
          <w:tcPr>
            <w:tcW w:w="2410" w:type="dxa"/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</w:tc>
        <w:tc>
          <w:tcPr>
            <w:tcW w:w="2976" w:type="dxa"/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 xml:space="preserve">Зам.директора по </w:t>
            </w:r>
            <w:r w:rsidRPr="00607EAB">
              <w:lastRenderedPageBreak/>
              <w:t xml:space="preserve">информатизации 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Шаркова Т.В.</w:t>
            </w:r>
          </w:p>
        </w:tc>
        <w:tc>
          <w:tcPr>
            <w:tcW w:w="3338" w:type="dxa"/>
            <w:shd w:val="clear" w:color="auto" w:fill="FFFFFF"/>
          </w:tcPr>
          <w:p w:rsidR="00607EAB" w:rsidRPr="00607EAB" w:rsidRDefault="00607EAB" w:rsidP="00607EAB">
            <w:pPr>
              <w:jc w:val="center"/>
            </w:pPr>
            <w:r w:rsidRPr="00607EAB">
              <w:rPr>
                <w:color w:val="000000"/>
                <w:shd w:val="clear" w:color="auto" w:fill="FFFFFF"/>
              </w:rPr>
              <w:lastRenderedPageBreak/>
              <w:t xml:space="preserve">Обобщить педагогический </w:t>
            </w:r>
            <w:r w:rsidRPr="00607EAB">
              <w:rPr>
                <w:color w:val="000000"/>
                <w:shd w:val="clear" w:color="auto" w:fill="FFFFFF"/>
              </w:rPr>
              <w:lastRenderedPageBreak/>
              <w:t>опыт с использованием системы Интернет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lastRenderedPageBreak/>
              <w:t>10.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Предоставление педагогических характеристик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2976" w:type="dxa"/>
          </w:tcPr>
          <w:p w:rsidR="00607EAB" w:rsidRPr="00607EAB" w:rsidRDefault="00607EAB" w:rsidP="00607EAB">
            <w:pPr>
              <w:jc w:val="center"/>
            </w:pPr>
            <w:r w:rsidRPr="00607EAB">
              <w:t>Администрация школы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11.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Участие в семинарах, мастер-классах,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конкурсы профессионального мастерства, банк</w:t>
            </w:r>
          </w:p>
          <w:p w:rsidR="00607EAB" w:rsidRPr="00607EAB" w:rsidRDefault="00607EAB" w:rsidP="00607EAB">
            <w:pPr>
              <w:jc w:val="center"/>
            </w:pPr>
            <w:r w:rsidRPr="00607EAB">
              <w:t xml:space="preserve"> опыта  ТОИУУ; работа со школьным сайтом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Показ практического применения педагогического  опыта и разработка рекомендаций по его внедрению.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12.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Организация работы творческих групп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Октябрь, январь, апрель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  <w:p w:rsidR="00607EAB" w:rsidRPr="00607EAB" w:rsidRDefault="00607EAB" w:rsidP="00607EAB">
            <w:pPr>
              <w:jc w:val="center"/>
            </w:pPr>
          </w:p>
          <w:p w:rsidR="00607EAB" w:rsidRPr="00607EAB" w:rsidRDefault="00607EAB" w:rsidP="00607EAB">
            <w:pPr>
              <w:jc w:val="center"/>
            </w:pPr>
            <w:r w:rsidRPr="00607EAB">
              <w:t>руководители групп</w:t>
            </w: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Выработка рекомендаций для внедрения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педагогического опыта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center"/>
            </w:pPr>
            <w:r w:rsidRPr="00607EAB">
              <w:t>13.</w:t>
            </w:r>
          </w:p>
        </w:tc>
        <w:tc>
          <w:tcPr>
            <w:tcW w:w="5387" w:type="dxa"/>
          </w:tcPr>
          <w:p w:rsidR="00607EAB" w:rsidRPr="00607EAB" w:rsidRDefault="00607EAB" w:rsidP="00607EAB">
            <w:pPr>
              <w:jc w:val="center"/>
            </w:pPr>
            <w:r w:rsidRPr="00607EAB">
              <w:t>Диагностика педагогических затруднений в</w:t>
            </w:r>
            <w:r w:rsidRPr="00607EAB">
              <w:rPr>
                <w:shd w:val="clear" w:color="auto" w:fill="FFFAEC"/>
              </w:rPr>
              <w:t xml:space="preserve"> </w:t>
            </w:r>
            <w:r w:rsidRPr="00607EAB">
              <w:t>деятельности учителей</w:t>
            </w:r>
          </w:p>
        </w:tc>
        <w:tc>
          <w:tcPr>
            <w:tcW w:w="2410" w:type="dxa"/>
          </w:tcPr>
          <w:p w:rsidR="00607EAB" w:rsidRPr="00607EAB" w:rsidRDefault="00607EAB" w:rsidP="00607EAB">
            <w:pPr>
              <w:jc w:val="center"/>
            </w:pPr>
            <w:r w:rsidRPr="00607EAB">
              <w:t>октябрь, март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 xml:space="preserve">Галкина М.А., 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3338" w:type="dxa"/>
          </w:tcPr>
          <w:p w:rsidR="00607EAB" w:rsidRPr="00607EAB" w:rsidRDefault="00607EAB" w:rsidP="00607EAB">
            <w:pPr>
              <w:jc w:val="center"/>
            </w:pPr>
            <w:r w:rsidRPr="00607EAB">
              <w:t>Определение степени владения теоретическими знаниями и практическими умениями в педагогической деятельности</w:t>
            </w:r>
          </w:p>
        </w:tc>
      </w:tr>
    </w:tbl>
    <w:p w:rsidR="00607EAB" w:rsidRPr="00607EAB" w:rsidRDefault="00607EAB" w:rsidP="00607EAB"/>
    <w:p w:rsidR="00607EAB" w:rsidRPr="00607EAB" w:rsidRDefault="00607EAB" w:rsidP="00607EAB">
      <w:pPr>
        <w:pStyle w:val="af0"/>
        <w:numPr>
          <w:ilvl w:val="0"/>
          <w:numId w:val="2"/>
        </w:numPr>
        <w:spacing w:after="0" w:line="240" w:lineRule="auto"/>
        <w:ind w:left="644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>Творческие группы</w:t>
      </w:r>
    </w:p>
    <w:p w:rsidR="00607EAB" w:rsidRPr="00607EAB" w:rsidRDefault="00607EAB" w:rsidP="00607EAB">
      <w:pPr>
        <w:pStyle w:val="af0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 xml:space="preserve">Цель: </w:t>
      </w:r>
      <w:r w:rsidRPr="00607EAB">
        <w:rPr>
          <w:rFonts w:ascii="Times New Roman" w:hAnsi="Times New Roman"/>
          <w:sz w:val="24"/>
          <w:szCs w:val="24"/>
        </w:rPr>
        <w:t>методическое обеспечение образовательного процесса</w:t>
      </w:r>
    </w:p>
    <w:p w:rsidR="00607EAB" w:rsidRPr="00607EAB" w:rsidRDefault="00607EAB" w:rsidP="00607EAB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675"/>
        <w:gridCol w:w="3686"/>
        <w:gridCol w:w="2268"/>
        <w:gridCol w:w="2977"/>
        <w:gridCol w:w="5180"/>
      </w:tblGrid>
      <w:tr w:rsidR="00607EAB" w:rsidRPr="00607EAB" w:rsidTr="00607EAB">
        <w:tc>
          <w:tcPr>
            <w:tcW w:w="675" w:type="dxa"/>
            <w:shd w:val="clear" w:color="auto" w:fill="FFFFFF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  <w:shd w:val="clear" w:color="auto" w:fill="FFFFFF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shd w:val="clear" w:color="auto" w:fill="FFFFFF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7" w:type="dxa"/>
            <w:shd w:val="clear" w:color="auto" w:fill="FFFFFF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180" w:type="dxa"/>
            <w:shd w:val="clear" w:color="auto" w:fill="FFFFFF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Прогнозируемый результат</w:t>
            </w:r>
          </w:p>
        </w:tc>
      </w:tr>
      <w:tr w:rsidR="00607EAB" w:rsidRPr="00607EAB" w:rsidTr="00607EAB">
        <w:tc>
          <w:tcPr>
            <w:tcW w:w="675" w:type="dxa"/>
            <w:shd w:val="clear" w:color="auto" w:fill="FFFFFF"/>
          </w:tcPr>
          <w:p w:rsidR="00607EAB" w:rsidRPr="00607EAB" w:rsidRDefault="00607EAB" w:rsidP="00607EAB">
            <w:pPr>
              <w:jc w:val="right"/>
            </w:pPr>
            <w:r w:rsidRPr="00607EAB">
              <w:t>1.</w:t>
            </w:r>
          </w:p>
        </w:tc>
        <w:tc>
          <w:tcPr>
            <w:tcW w:w="3686" w:type="dxa"/>
            <w:shd w:val="clear" w:color="auto" w:fill="FFFFFF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EAB">
              <w:rPr>
                <w:rFonts w:ascii="Times New Roman" w:eastAsia="+mn-ea" w:hAnsi="Times New Roman"/>
                <w:color w:val="262626"/>
                <w:sz w:val="24"/>
                <w:szCs w:val="24"/>
              </w:rPr>
              <w:t xml:space="preserve"> </w:t>
            </w:r>
            <w:r w:rsidRPr="00607EAB">
              <w:rPr>
                <w:rFonts w:ascii="Times New Roman" w:hAnsi="Times New Roman"/>
                <w:color w:val="000000"/>
                <w:sz w:val="24"/>
                <w:szCs w:val="24"/>
              </w:rPr>
              <w:t>«Работаем по ФГОС СОО»</w:t>
            </w:r>
          </w:p>
        </w:tc>
        <w:tc>
          <w:tcPr>
            <w:tcW w:w="2268" w:type="dxa"/>
            <w:shd w:val="clear" w:color="auto" w:fill="FFFFFF"/>
          </w:tcPr>
          <w:p w:rsidR="00607EAB" w:rsidRPr="00607EAB" w:rsidRDefault="00607EAB" w:rsidP="00607EAB">
            <w:pPr>
              <w:jc w:val="right"/>
            </w:pPr>
            <w:r w:rsidRPr="00607EAB">
              <w:t>В течение года</w:t>
            </w:r>
          </w:p>
        </w:tc>
        <w:tc>
          <w:tcPr>
            <w:tcW w:w="2977" w:type="dxa"/>
            <w:shd w:val="clear" w:color="auto" w:fill="FFFFFF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УМР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М.А.,</w:t>
            </w:r>
          </w:p>
          <w:p w:rsidR="00607EAB" w:rsidRPr="00607EAB" w:rsidRDefault="00607EAB" w:rsidP="00607EAB">
            <w:pPr>
              <w:jc w:val="both"/>
            </w:pPr>
            <w:r w:rsidRPr="00607EAB">
              <w:t>руководитель творческих групп</w:t>
            </w:r>
          </w:p>
        </w:tc>
        <w:tc>
          <w:tcPr>
            <w:tcW w:w="5180" w:type="dxa"/>
            <w:shd w:val="clear" w:color="auto" w:fill="FFFFFF"/>
          </w:tcPr>
          <w:p w:rsidR="00607EAB" w:rsidRPr="00607EAB" w:rsidRDefault="00607EAB" w:rsidP="00607EAB">
            <w:pPr>
              <w:rPr>
                <w:color w:val="000000"/>
                <w:shd w:val="clear" w:color="auto" w:fill="FFFFFF"/>
              </w:rPr>
            </w:pPr>
            <w:r w:rsidRPr="00607EAB">
              <w:rPr>
                <w:color w:val="000000"/>
                <w:shd w:val="clear" w:color="auto" w:fill="FFFFFF"/>
              </w:rPr>
              <w:t xml:space="preserve">Оказание методической поддержки педагогам, реализующим ФГОС СОО </w:t>
            </w:r>
          </w:p>
        </w:tc>
      </w:tr>
      <w:tr w:rsidR="00607EAB" w:rsidRPr="00607EAB" w:rsidTr="00607EAB">
        <w:tc>
          <w:tcPr>
            <w:tcW w:w="675" w:type="dxa"/>
            <w:shd w:val="clear" w:color="auto" w:fill="FFFFFF"/>
          </w:tcPr>
          <w:p w:rsidR="00607EAB" w:rsidRPr="00607EAB" w:rsidRDefault="00607EAB" w:rsidP="00607EAB">
            <w:pPr>
              <w:jc w:val="right"/>
            </w:pPr>
            <w:r w:rsidRPr="00607EAB">
              <w:t>2</w:t>
            </w:r>
          </w:p>
        </w:tc>
        <w:tc>
          <w:tcPr>
            <w:tcW w:w="3686" w:type="dxa"/>
            <w:shd w:val="clear" w:color="auto" w:fill="FFFFFF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eastAsia="+mn-ea" w:hAnsi="Times New Roman"/>
                <w:sz w:val="24"/>
                <w:szCs w:val="24"/>
              </w:rPr>
            </w:pPr>
            <w:r w:rsidRPr="00607EAB">
              <w:rPr>
                <w:rFonts w:ascii="Times New Roman" w:eastAsia="+mn-ea" w:hAnsi="Times New Roman"/>
                <w:sz w:val="24"/>
                <w:szCs w:val="24"/>
              </w:rPr>
              <w:t>«Духовно-нравственное развитие и воспитание»</w:t>
            </w:r>
          </w:p>
        </w:tc>
        <w:tc>
          <w:tcPr>
            <w:tcW w:w="2268" w:type="dxa"/>
            <w:shd w:val="clear" w:color="auto" w:fill="FFFFFF"/>
          </w:tcPr>
          <w:p w:rsidR="00607EAB" w:rsidRPr="00607EAB" w:rsidRDefault="00607EAB" w:rsidP="00607EAB">
            <w:pPr>
              <w:jc w:val="right"/>
            </w:pPr>
            <w:r w:rsidRPr="00607EAB">
              <w:t>В течение года</w:t>
            </w:r>
          </w:p>
        </w:tc>
        <w:tc>
          <w:tcPr>
            <w:tcW w:w="2977" w:type="dxa"/>
            <w:shd w:val="clear" w:color="auto" w:fill="FFFFFF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УМР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М.А.,</w:t>
            </w:r>
          </w:p>
          <w:p w:rsidR="00607EAB" w:rsidRPr="00607EAB" w:rsidRDefault="00607EAB" w:rsidP="00607EAB">
            <w:pPr>
              <w:jc w:val="both"/>
            </w:pPr>
            <w:r w:rsidRPr="00607EAB">
              <w:t>руководитель творческих групп</w:t>
            </w:r>
          </w:p>
        </w:tc>
        <w:tc>
          <w:tcPr>
            <w:tcW w:w="5180" w:type="dxa"/>
            <w:shd w:val="clear" w:color="auto" w:fill="FFFFFF"/>
          </w:tcPr>
          <w:p w:rsidR="00607EAB" w:rsidRPr="00607EAB" w:rsidRDefault="00607EAB" w:rsidP="00607EAB">
            <w:pPr>
              <w:rPr>
                <w:color w:val="000000"/>
                <w:shd w:val="clear" w:color="auto" w:fill="FFFFFF"/>
              </w:rPr>
            </w:pPr>
            <w:r w:rsidRPr="00607EAB">
              <w:rPr>
                <w:color w:val="000000"/>
                <w:shd w:val="clear" w:color="auto" w:fill="FFFFFF"/>
              </w:rPr>
              <w:t>Расширение возможностей сетевого взаимодействия по данному вопросу между педагогами, обучающимися, родителями и социальными партнерами</w:t>
            </w:r>
          </w:p>
        </w:tc>
      </w:tr>
    </w:tbl>
    <w:p w:rsidR="00607EAB" w:rsidRPr="00607EAB" w:rsidRDefault="00607EAB" w:rsidP="00607EAB"/>
    <w:p w:rsidR="00607EAB" w:rsidRPr="00607EAB" w:rsidRDefault="00607EAB" w:rsidP="00607EAB"/>
    <w:p w:rsidR="00607EAB" w:rsidRPr="00607EAB" w:rsidRDefault="00607EAB" w:rsidP="00607EAB">
      <w:pPr>
        <w:pStyle w:val="af0"/>
        <w:numPr>
          <w:ilvl w:val="0"/>
          <w:numId w:val="2"/>
        </w:numPr>
        <w:spacing w:after="0" w:line="240" w:lineRule="auto"/>
        <w:ind w:left="644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lastRenderedPageBreak/>
        <w:t>Представление и обобщение педагогического опыта работы</w:t>
      </w:r>
    </w:p>
    <w:p w:rsidR="00607EAB" w:rsidRPr="00607EAB" w:rsidRDefault="00607EAB" w:rsidP="00607EAB">
      <w:pPr>
        <w:ind w:left="360"/>
        <w:rPr>
          <w:lang w:eastAsia="en-US"/>
        </w:rPr>
      </w:pPr>
      <w:r w:rsidRPr="00607EAB">
        <w:rPr>
          <w:b/>
        </w:rPr>
        <w:t>Цель:</w:t>
      </w:r>
      <w:r w:rsidRPr="00607EAB">
        <w:rPr>
          <w:lang w:eastAsia="en-US"/>
        </w:rPr>
        <w:t xml:space="preserve"> Повышение  профессионального уровня педагогов, включение их в творческий педагогический поиск.</w:t>
      </w:r>
    </w:p>
    <w:p w:rsidR="00607EAB" w:rsidRPr="00607EAB" w:rsidRDefault="00607EAB" w:rsidP="00607EAB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103"/>
        <w:gridCol w:w="2127"/>
        <w:gridCol w:w="2693"/>
        <w:gridCol w:w="4111"/>
      </w:tblGrid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2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9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4111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Прогнозируемый результат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  <w:rPr>
                <w:b/>
              </w:rPr>
            </w:pPr>
            <w:r w:rsidRPr="00607EAB">
              <w:rPr>
                <w:b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:rsidR="00607EAB" w:rsidRPr="00607EAB" w:rsidRDefault="00607EAB" w:rsidP="00607EAB">
            <w:pPr>
              <w:rPr>
                <w:lang w:eastAsia="en-US"/>
              </w:rPr>
            </w:pPr>
            <w:r w:rsidRPr="00607EAB">
              <w:rPr>
                <w:lang w:eastAsia="en-US"/>
              </w:rPr>
              <w:t>Педагогическая мастерская учителя</w:t>
            </w:r>
          </w:p>
          <w:p w:rsidR="00607EAB" w:rsidRPr="00607EAB" w:rsidRDefault="00607EAB" w:rsidP="00607EAB">
            <w:pPr>
              <w:rPr>
                <w:lang w:eastAsia="en-US"/>
              </w:rPr>
            </w:pPr>
            <w:r w:rsidRPr="00607EAB">
              <w:rPr>
                <w:lang w:eastAsia="en-US"/>
              </w:rPr>
              <w:t>Мастер-классы по применению дистанционных образовательных технологий в процессе обучения</w:t>
            </w:r>
          </w:p>
        </w:tc>
        <w:tc>
          <w:tcPr>
            <w:tcW w:w="2127" w:type="dxa"/>
          </w:tcPr>
          <w:p w:rsidR="00607EAB" w:rsidRPr="00607EAB" w:rsidRDefault="00607EAB" w:rsidP="00607EAB">
            <w:pPr>
              <w:jc w:val="both"/>
            </w:pPr>
            <w:r w:rsidRPr="00607EAB">
              <w:t>Ноябрь</w:t>
            </w:r>
          </w:p>
          <w:p w:rsidR="00607EAB" w:rsidRPr="00607EAB" w:rsidRDefault="00607EAB" w:rsidP="00607EAB">
            <w:pPr>
              <w:jc w:val="both"/>
            </w:pPr>
            <w:r w:rsidRPr="00607EAB">
              <w:t>(каникулярный период)</w:t>
            </w:r>
          </w:p>
        </w:tc>
        <w:tc>
          <w:tcPr>
            <w:tcW w:w="2693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  <w:p w:rsidR="00607EAB" w:rsidRPr="00607EAB" w:rsidRDefault="00607EAB" w:rsidP="00607EAB">
            <w:pPr>
              <w:jc w:val="both"/>
            </w:pPr>
          </w:p>
        </w:tc>
        <w:tc>
          <w:tcPr>
            <w:tcW w:w="4111" w:type="dxa"/>
          </w:tcPr>
          <w:p w:rsidR="00607EAB" w:rsidRPr="00607EAB" w:rsidRDefault="00607EAB" w:rsidP="00607EAB">
            <w:pPr>
              <w:jc w:val="both"/>
              <w:rPr>
                <w:lang w:eastAsia="en-US"/>
              </w:rPr>
            </w:pPr>
            <w:r w:rsidRPr="00607EAB">
              <w:t>Обобщение и распространение результатов педагогической и творческой деятельности педагога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jc w:val="both"/>
              <w:rPr>
                <w:b/>
              </w:rPr>
            </w:pPr>
            <w:r w:rsidRPr="00607EAB">
              <w:rPr>
                <w:b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:rsidR="00607EAB" w:rsidRPr="00607EAB" w:rsidRDefault="00607EAB" w:rsidP="00607EAB">
            <w:pPr>
              <w:rPr>
                <w:lang w:eastAsia="en-US"/>
              </w:rPr>
            </w:pPr>
            <w:r w:rsidRPr="00607EAB">
              <w:rPr>
                <w:lang w:eastAsia="en-US"/>
              </w:rPr>
              <w:t xml:space="preserve"> «Вебинар как форма самообразования педагога»</w:t>
            </w:r>
          </w:p>
        </w:tc>
        <w:tc>
          <w:tcPr>
            <w:tcW w:w="2127" w:type="dxa"/>
          </w:tcPr>
          <w:p w:rsidR="00607EAB" w:rsidRPr="00607EAB" w:rsidRDefault="00607EAB" w:rsidP="00607EAB">
            <w:pPr>
              <w:jc w:val="both"/>
            </w:pPr>
            <w:r w:rsidRPr="00607EAB">
              <w:t>декабрь</w:t>
            </w:r>
          </w:p>
        </w:tc>
        <w:tc>
          <w:tcPr>
            <w:tcW w:w="2693" w:type="dxa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М.А.</w:t>
            </w:r>
          </w:p>
          <w:p w:rsidR="00607EAB" w:rsidRPr="00607EAB" w:rsidRDefault="00607EAB" w:rsidP="00607EAB">
            <w:pPr>
              <w:jc w:val="both"/>
            </w:pPr>
          </w:p>
        </w:tc>
        <w:tc>
          <w:tcPr>
            <w:tcW w:w="4111" w:type="dxa"/>
            <w:shd w:val="clear" w:color="auto" w:fill="FFFFFF"/>
          </w:tcPr>
          <w:p w:rsidR="00607EAB" w:rsidRPr="00607EAB" w:rsidRDefault="00607EAB" w:rsidP="00607EAB">
            <w:pPr>
              <w:jc w:val="both"/>
            </w:pPr>
            <w:r w:rsidRPr="00607EAB">
              <w:rPr>
                <w:color w:val="000000"/>
              </w:rPr>
              <w:t>Обмен опытом, приобретение новых знаний, повышение профессиональных компетенций.</w:t>
            </w:r>
          </w:p>
        </w:tc>
      </w:tr>
    </w:tbl>
    <w:p w:rsidR="00607EAB" w:rsidRPr="00607EAB" w:rsidRDefault="00607EAB" w:rsidP="00607EAB">
      <w:pPr>
        <w:pStyle w:val="af0"/>
        <w:ind w:left="0"/>
        <w:rPr>
          <w:rFonts w:ascii="Times New Roman" w:hAnsi="Times New Roman"/>
          <w:b/>
          <w:sz w:val="24"/>
          <w:szCs w:val="24"/>
        </w:rPr>
      </w:pPr>
    </w:p>
    <w:p w:rsidR="00607EAB" w:rsidRPr="00607EAB" w:rsidRDefault="00607EAB" w:rsidP="00607EAB">
      <w:pPr>
        <w:pStyle w:val="af0"/>
        <w:numPr>
          <w:ilvl w:val="0"/>
          <w:numId w:val="2"/>
        </w:numPr>
        <w:spacing w:after="0" w:line="240" w:lineRule="auto"/>
        <w:ind w:left="644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>Методические семинары</w:t>
      </w:r>
    </w:p>
    <w:p w:rsidR="00607EAB" w:rsidRPr="00607EAB" w:rsidRDefault="00607EAB" w:rsidP="00607EAB">
      <w:pPr>
        <w:ind w:left="360"/>
      </w:pPr>
      <w:r w:rsidRPr="00607EAB">
        <w:rPr>
          <w:b/>
        </w:rPr>
        <w:t xml:space="preserve">Цель: </w:t>
      </w:r>
      <w:r w:rsidRPr="00607EAB">
        <w:t>практическое изучение вопросов, являющихся проблемными для педагогов.</w:t>
      </w:r>
    </w:p>
    <w:p w:rsidR="00607EAB" w:rsidRPr="00607EAB" w:rsidRDefault="00607EAB" w:rsidP="00607EA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239"/>
        <w:gridCol w:w="2132"/>
        <w:gridCol w:w="3782"/>
        <w:gridCol w:w="2958"/>
      </w:tblGrid>
      <w:tr w:rsidR="00607EAB" w:rsidRPr="00607EAB" w:rsidTr="00607EAB">
        <w:tc>
          <w:tcPr>
            <w:tcW w:w="675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39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32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782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958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Прогнозируемый результат</w:t>
            </w:r>
          </w:p>
        </w:tc>
      </w:tr>
      <w:tr w:rsidR="00607EAB" w:rsidRPr="00607EAB" w:rsidTr="00607EAB">
        <w:tc>
          <w:tcPr>
            <w:tcW w:w="14786" w:type="dxa"/>
            <w:gridSpan w:val="5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ДЕВИЗ: Педагогическая мастерская – эффективная форма развития учительского потенциала</w:t>
            </w:r>
          </w:p>
        </w:tc>
      </w:tr>
      <w:tr w:rsidR="00607EAB" w:rsidRPr="00607EAB" w:rsidTr="00607EAB">
        <w:tc>
          <w:tcPr>
            <w:tcW w:w="675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39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флеш-семинар: «Вебинар как форма самообразования педагога»</w:t>
            </w:r>
          </w:p>
        </w:tc>
        <w:tc>
          <w:tcPr>
            <w:tcW w:w="2132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782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Галкина М.А., Шаркова Т.В., зам.директора по информатизации</w:t>
            </w:r>
          </w:p>
        </w:tc>
        <w:tc>
          <w:tcPr>
            <w:tcW w:w="2958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Повышение теоретических и практических знаний;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Выработка рекомендаций</w:t>
            </w:r>
          </w:p>
        </w:tc>
      </w:tr>
      <w:tr w:rsidR="00607EAB" w:rsidRPr="00607EAB" w:rsidTr="00607EAB">
        <w:tc>
          <w:tcPr>
            <w:tcW w:w="675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39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Практикум «Перевернутое обучение»</w:t>
            </w:r>
          </w:p>
        </w:tc>
        <w:tc>
          <w:tcPr>
            <w:tcW w:w="2132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782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Галкина М.А</w:t>
            </w:r>
          </w:p>
        </w:tc>
        <w:tc>
          <w:tcPr>
            <w:tcW w:w="2958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Повышение теоретических и практических знаний</w:t>
            </w:r>
          </w:p>
        </w:tc>
      </w:tr>
    </w:tbl>
    <w:p w:rsidR="00607EAB" w:rsidRPr="00607EAB" w:rsidRDefault="00607EAB" w:rsidP="00607EAB"/>
    <w:p w:rsidR="00607EAB" w:rsidRPr="00607EAB" w:rsidRDefault="00607EAB" w:rsidP="00607EAB"/>
    <w:p w:rsidR="00607EAB" w:rsidRPr="00607EAB" w:rsidRDefault="00607EAB" w:rsidP="00607EAB"/>
    <w:p w:rsidR="00607EAB" w:rsidRPr="00607EAB" w:rsidRDefault="00607EAB" w:rsidP="00607EAB"/>
    <w:p w:rsidR="00607EAB" w:rsidRPr="00607EAB" w:rsidRDefault="00607EAB" w:rsidP="00607EAB"/>
    <w:p w:rsidR="00607EAB" w:rsidRPr="00607EAB" w:rsidRDefault="00607EAB" w:rsidP="00607EAB"/>
    <w:p w:rsidR="00607EAB" w:rsidRPr="00607EAB" w:rsidRDefault="00607EAB" w:rsidP="00607EAB"/>
    <w:p w:rsidR="00607EAB" w:rsidRPr="00607EAB" w:rsidRDefault="00607EAB" w:rsidP="00607EAB">
      <w:pPr>
        <w:pStyle w:val="af0"/>
        <w:numPr>
          <w:ilvl w:val="3"/>
          <w:numId w:val="1"/>
        </w:numPr>
        <w:tabs>
          <w:tab w:val="clear" w:pos="2880"/>
        </w:tabs>
        <w:spacing w:after="0" w:line="240" w:lineRule="auto"/>
        <w:ind w:left="3240" w:hanging="720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607EAB">
        <w:rPr>
          <w:rFonts w:ascii="Times New Roman" w:hAnsi="Times New Roman"/>
          <w:b/>
          <w:i/>
          <w:color w:val="C00000"/>
          <w:sz w:val="24"/>
          <w:szCs w:val="24"/>
        </w:rPr>
        <w:t>Управление методической работой</w:t>
      </w:r>
    </w:p>
    <w:p w:rsidR="00607EAB" w:rsidRPr="00607EAB" w:rsidRDefault="00607EAB" w:rsidP="00607EAB"/>
    <w:p w:rsidR="00607EAB" w:rsidRPr="00607EAB" w:rsidRDefault="00607EAB" w:rsidP="00607EAB">
      <w:pPr>
        <w:pStyle w:val="af0"/>
        <w:ind w:left="284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>1.Методические советы</w:t>
      </w:r>
    </w:p>
    <w:p w:rsidR="00607EAB" w:rsidRPr="00607EAB" w:rsidRDefault="00607EAB" w:rsidP="00607EAB">
      <w:pPr>
        <w:jc w:val="both"/>
      </w:pPr>
      <w:r w:rsidRPr="00607EAB">
        <w:rPr>
          <w:b/>
        </w:rPr>
        <w:t xml:space="preserve">Цель: </w:t>
      </w:r>
      <w:r w:rsidRPr="00607EAB">
        <w:t>реализация задач методической работы на текущий учебный год;  организация и координация методической работы, повышение квалификации педагогических кадров.</w:t>
      </w:r>
    </w:p>
    <w:p w:rsidR="00607EAB" w:rsidRPr="00607EAB" w:rsidRDefault="00607EAB" w:rsidP="00607EAB">
      <w:pPr>
        <w:rPr>
          <w:b/>
        </w:rPr>
      </w:pPr>
    </w:p>
    <w:p w:rsidR="00607EAB" w:rsidRPr="00607EAB" w:rsidRDefault="00607EAB" w:rsidP="00607EAB">
      <w:pPr>
        <w:ind w:left="1068"/>
        <w:rPr>
          <w:b/>
        </w:rPr>
      </w:pPr>
    </w:p>
    <w:p w:rsidR="00607EAB" w:rsidRPr="00607EAB" w:rsidRDefault="00607EAB" w:rsidP="00607EAB">
      <w:pPr>
        <w:ind w:left="1068"/>
        <w:rPr>
          <w:b/>
        </w:rPr>
      </w:pPr>
      <w:r w:rsidRPr="00607EAB">
        <w:rPr>
          <w:b/>
        </w:rPr>
        <w:t>Задачи:</w:t>
      </w:r>
    </w:p>
    <w:p w:rsidR="00607EAB" w:rsidRPr="00607EAB" w:rsidRDefault="00607EAB" w:rsidP="00607EAB">
      <w:pPr>
        <w:numPr>
          <w:ilvl w:val="0"/>
          <w:numId w:val="3"/>
        </w:numPr>
        <w:ind w:left="720"/>
        <w:jc w:val="both"/>
        <w:rPr>
          <w:bCs/>
        </w:rPr>
      </w:pPr>
      <w:r w:rsidRPr="00607EAB">
        <w:t>организация опытно – поисковой, инновационной и проектно- исследовательской деятельности в образовательном учреждении, направленной на освоение новых педагогических технологий;</w:t>
      </w:r>
    </w:p>
    <w:p w:rsidR="00607EAB" w:rsidRPr="00607EAB" w:rsidRDefault="00607EAB" w:rsidP="00607EAB">
      <w:pPr>
        <w:numPr>
          <w:ilvl w:val="0"/>
          <w:numId w:val="3"/>
        </w:numPr>
        <w:ind w:left="720"/>
        <w:jc w:val="both"/>
        <w:rPr>
          <w:bCs/>
        </w:rPr>
      </w:pPr>
      <w:r w:rsidRPr="00607EAB">
        <w:t xml:space="preserve"> обеспечение методического сопровождения учебных программ, разработка учебных, научно-методических и дидактических материалов; </w:t>
      </w:r>
    </w:p>
    <w:p w:rsidR="00607EAB" w:rsidRPr="00607EAB" w:rsidRDefault="00607EAB" w:rsidP="00607EAB">
      <w:pPr>
        <w:numPr>
          <w:ilvl w:val="0"/>
          <w:numId w:val="3"/>
        </w:numPr>
        <w:ind w:left="720"/>
        <w:jc w:val="both"/>
        <w:rPr>
          <w:bCs/>
        </w:rPr>
      </w:pPr>
      <w:r w:rsidRPr="00607EAB">
        <w:t xml:space="preserve"> координация деятельности методических объединений, направленной на развитие методического обеспечения образовательного процесса;</w:t>
      </w:r>
    </w:p>
    <w:p w:rsidR="00607EAB" w:rsidRPr="00607EAB" w:rsidRDefault="00607EAB" w:rsidP="00607EAB">
      <w:pPr>
        <w:numPr>
          <w:ilvl w:val="0"/>
          <w:numId w:val="4"/>
        </w:numPr>
        <w:jc w:val="both"/>
      </w:pPr>
      <w:r w:rsidRPr="00607EAB">
        <w:t>организация консультирования сотрудников образовательного учреждения по проблемам совершенствования профессионального мастерства, методики проведения различных видов занятий и их учебно-методического и материально – технического обеспечения;</w:t>
      </w:r>
    </w:p>
    <w:p w:rsidR="00607EAB" w:rsidRPr="00607EAB" w:rsidRDefault="00607EAB" w:rsidP="00607EAB">
      <w:pPr>
        <w:rPr>
          <w:b/>
          <w:u w:val="single"/>
          <w:lang w:val="kk-KZ"/>
        </w:rPr>
      </w:pPr>
    </w:p>
    <w:p w:rsidR="00607EAB" w:rsidRPr="00607EAB" w:rsidRDefault="00607EAB" w:rsidP="00607EAB">
      <w:pPr>
        <w:jc w:val="center"/>
        <w:rPr>
          <w:b/>
          <w:u w:val="single"/>
          <w:lang w:val="kk-KZ"/>
        </w:rPr>
      </w:pPr>
      <w:r w:rsidRPr="00607EAB">
        <w:rPr>
          <w:b/>
          <w:u w:val="single"/>
          <w:lang w:val="kk-KZ"/>
        </w:rPr>
        <w:t>Тематика МС</w:t>
      </w:r>
    </w:p>
    <w:p w:rsidR="00607EAB" w:rsidRPr="00607EAB" w:rsidRDefault="00607EAB" w:rsidP="00607EAB">
      <w:pPr>
        <w:rPr>
          <w:b/>
          <w:u w:val="single"/>
          <w:lang w:val="kk-KZ"/>
        </w:rPr>
      </w:pPr>
    </w:p>
    <w:tbl>
      <w:tblPr>
        <w:tblW w:w="1485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1E0"/>
      </w:tblPr>
      <w:tblGrid>
        <w:gridCol w:w="9187"/>
        <w:gridCol w:w="1559"/>
        <w:gridCol w:w="4111"/>
      </w:tblGrid>
      <w:tr w:rsidR="00607EAB" w:rsidRPr="00607EAB" w:rsidTr="00607EAB">
        <w:tc>
          <w:tcPr>
            <w:tcW w:w="14857" w:type="dxa"/>
            <w:gridSpan w:val="3"/>
            <w:shd w:val="clear" w:color="auto" w:fill="FFFFFF"/>
          </w:tcPr>
          <w:p w:rsidR="00607EAB" w:rsidRPr="00607EAB" w:rsidRDefault="00607EAB" w:rsidP="00607EAB">
            <w:pPr>
              <w:jc w:val="center"/>
              <w:rPr>
                <w:lang w:val="kk-KZ"/>
              </w:rPr>
            </w:pPr>
            <w:r w:rsidRPr="00607EAB">
              <w:rPr>
                <w:b/>
                <w:lang w:val="kk-KZ"/>
              </w:rPr>
              <w:t>Заседание №1</w:t>
            </w:r>
          </w:p>
        </w:tc>
      </w:tr>
      <w:tr w:rsidR="00607EAB" w:rsidRPr="00607EAB" w:rsidTr="00607EAB">
        <w:tc>
          <w:tcPr>
            <w:tcW w:w="9187" w:type="dxa"/>
            <w:shd w:val="clear" w:color="auto" w:fill="FFFFFF"/>
          </w:tcPr>
          <w:p w:rsidR="00607EAB" w:rsidRPr="00607EAB" w:rsidRDefault="00607EAB" w:rsidP="00607EAB">
            <w:pPr>
              <w:jc w:val="both"/>
              <w:rPr>
                <w:color w:val="000000"/>
              </w:rPr>
            </w:pPr>
            <w:r w:rsidRPr="00607EAB">
              <w:rPr>
                <w:color w:val="000000"/>
              </w:rPr>
              <w:t xml:space="preserve">1.Обсуждение плана методической работы школы. </w:t>
            </w:r>
          </w:p>
          <w:p w:rsidR="00607EAB" w:rsidRPr="00607EAB" w:rsidRDefault="00607EAB" w:rsidP="00607EAB">
            <w:pPr>
              <w:jc w:val="both"/>
              <w:rPr>
                <w:rStyle w:val="af3"/>
                <w:rFonts w:eastAsia="Calibri"/>
                <w:b w:val="0"/>
              </w:rPr>
            </w:pPr>
            <w:r w:rsidRPr="00607EAB">
              <w:rPr>
                <w:color w:val="000000"/>
              </w:rPr>
              <w:t xml:space="preserve">2. </w:t>
            </w:r>
            <w:r w:rsidRPr="00607EAB">
              <w:t>Ознакомление руководителей ШМО с требованиями законодательства в области качества образования.</w:t>
            </w:r>
          </w:p>
          <w:p w:rsidR="00607EAB" w:rsidRPr="00607EAB" w:rsidRDefault="00607EAB" w:rsidP="00607EAB">
            <w:pPr>
              <w:jc w:val="both"/>
              <w:rPr>
                <w:color w:val="000000"/>
              </w:rPr>
            </w:pPr>
            <w:r w:rsidRPr="00607EAB">
              <w:rPr>
                <w:color w:val="000000"/>
              </w:rPr>
              <w:t xml:space="preserve">3.Индивидуальный итоговый проект - утверждение тем проектов на 2020-2021 уч. год, руководителей, сроки выполнения. </w:t>
            </w:r>
          </w:p>
          <w:p w:rsidR="00607EAB" w:rsidRPr="00607EAB" w:rsidRDefault="00607EAB" w:rsidP="00607EAB">
            <w:pPr>
              <w:jc w:val="both"/>
              <w:rPr>
                <w:color w:val="000000"/>
              </w:rPr>
            </w:pPr>
            <w:r w:rsidRPr="00607EAB">
              <w:rPr>
                <w:color w:val="000000"/>
              </w:rPr>
              <w:t>4.Анализ ГИА 2020.</w:t>
            </w:r>
          </w:p>
          <w:p w:rsidR="00607EAB" w:rsidRPr="00607EAB" w:rsidRDefault="00607EAB" w:rsidP="00607EAB">
            <w:pPr>
              <w:jc w:val="both"/>
              <w:rPr>
                <w:color w:val="000000"/>
              </w:rPr>
            </w:pPr>
            <w:r w:rsidRPr="00607EAB">
              <w:rPr>
                <w:color w:val="000000"/>
              </w:rPr>
              <w:t>5. Круглый стол по теме: Документация школьного методического объединения.</w:t>
            </w:r>
          </w:p>
          <w:p w:rsidR="00607EAB" w:rsidRPr="00607EAB" w:rsidRDefault="00607EAB" w:rsidP="00607EAB">
            <w:pPr>
              <w:jc w:val="both"/>
              <w:rPr>
                <w:bCs/>
              </w:rPr>
            </w:pPr>
          </w:p>
        </w:tc>
        <w:tc>
          <w:tcPr>
            <w:tcW w:w="1559" w:type="dxa"/>
            <w:shd w:val="clear" w:color="auto" w:fill="FFFFFF"/>
          </w:tcPr>
          <w:p w:rsidR="00607EAB" w:rsidRPr="00607EAB" w:rsidRDefault="00607EAB" w:rsidP="00607EAB">
            <w:pPr>
              <w:jc w:val="center"/>
              <w:rPr>
                <w:lang w:val="kk-KZ"/>
              </w:rPr>
            </w:pPr>
            <w:r w:rsidRPr="00607EAB">
              <w:rPr>
                <w:lang w:val="kk-KZ"/>
              </w:rPr>
              <w:t>Сентябрь</w:t>
            </w:r>
          </w:p>
        </w:tc>
        <w:tc>
          <w:tcPr>
            <w:tcW w:w="4111" w:type="dxa"/>
            <w:shd w:val="clear" w:color="auto" w:fill="FFFFFF"/>
          </w:tcPr>
          <w:p w:rsidR="00607EAB" w:rsidRPr="00607EAB" w:rsidRDefault="00607EAB" w:rsidP="00607EAB">
            <w:pPr>
              <w:jc w:val="center"/>
              <w:rPr>
                <w:lang w:val="kk-KZ"/>
              </w:rPr>
            </w:pPr>
            <w:r w:rsidRPr="00607EAB">
              <w:rPr>
                <w:color w:val="000000"/>
              </w:rPr>
              <w:t>Зам.директора по УВР Галкина М.А.</w:t>
            </w:r>
          </w:p>
        </w:tc>
      </w:tr>
      <w:tr w:rsidR="00607EAB" w:rsidRPr="00607EAB" w:rsidTr="00607EAB">
        <w:tc>
          <w:tcPr>
            <w:tcW w:w="14857" w:type="dxa"/>
            <w:gridSpan w:val="3"/>
            <w:shd w:val="clear" w:color="auto" w:fill="FFFFFF"/>
          </w:tcPr>
          <w:p w:rsidR="00607EAB" w:rsidRPr="00607EAB" w:rsidRDefault="00607EAB" w:rsidP="00607EAB">
            <w:pPr>
              <w:jc w:val="center"/>
              <w:rPr>
                <w:color w:val="000000"/>
              </w:rPr>
            </w:pPr>
            <w:r w:rsidRPr="00607EAB">
              <w:rPr>
                <w:b/>
                <w:lang w:val="kk-KZ"/>
              </w:rPr>
              <w:t>Заседание №2</w:t>
            </w:r>
          </w:p>
        </w:tc>
      </w:tr>
      <w:tr w:rsidR="00607EAB" w:rsidRPr="00607EAB" w:rsidTr="00607EAB">
        <w:tc>
          <w:tcPr>
            <w:tcW w:w="9187" w:type="dxa"/>
            <w:shd w:val="clear" w:color="auto" w:fill="FFFFFF"/>
          </w:tcPr>
          <w:p w:rsidR="00607EAB" w:rsidRPr="00607EAB" w:rsidRDefault="00607EAB" w:rsidP="00607EAB">
            <w:pPr>
              <w:jc w:val="both"/>
              <w:rPr>
                <w:rStyle w:val="af3"/>
                <w:rFonts w:eastAsia="Calibri"/>
                <w:b w:val="0"/>
              </w:rPr>
            </w:pPr>
            <w:r w:rsidRPr="00607EAB">
              <w:rPr>
                <w:rStyle w:val="af3"/>
                <w:rFonts w:eastAsia="Calibri"/>
                <w:b w:val="0"/>
                <w:lang w:val="kk-KZ"/>
              </w:rPr>
              <w:t>1.</w:t>
            </w:r>
            <w:r w:rsidRPr="00607EAB">
              <w:rPr>
                <w:rStyle w:val="af3"/>
                <w:rFonts w:eastAsia="Calibri"/>
                <w:b w:val="0"/>
              </w:rPr>
              <w:t>Утверждение учебно-методического планирования работы педагогов:</w:t>
            </w:r>
          </w:p>
          <w:p w:rsidR="00607EAB" w:rsidRPr="00607EAB" w:rsidRDefault="00607EAB" w:rsidP="00607EAB">
            <w:pPr>
              <w:jc w:val="both"/>
              <w:rPr>
                <w:rStyle w:val="af3"/>
                <w:rFonts w:eastAsia="Calibri"/>
                <w:b w:val="0"/>
              </w:rPr>
            </w:pPr>
            <w:r w:rsidRPr="00607EAB">
              <w:rPr>
                <w:rStyle w:val="af3"/>
                <w:rFonts w:eastAsia="Calibri"/>
                <w:b w:val="0"/>
              </w:rPr>
              <w:t>тем по самообразованию, программ по работе с одаренными детьми и программ по здоровьесбережению.</w:t>
            </w:r>
          </w:p>
          <w:p w:rsidR="00607EAB" w:rsidRPr="00607EAB" w:rsidRDefault="00607EAB" w:rsidP="00607EAB">
            <w:pPr>
              <w:jc w:val="both"/>
              <w:rPr>
                <w:rStyle w:val="af3"/>
                <w:rFonts w:eastAsia="Calibri"/>
                <w:b w:val="0"/>
              </w:rPr>
            </w:pPr>
            <w:r w:rsidRPr="00607EAB">
              <w:rPr>
                <w:rStyle w:val="af3"/>
                <w:rFonts w:eastAsia="Calibri"/>
                <w:b w:val="0"/>
              </w:rPr>
              <w:lastRenderedPageBreak/>
              <w:t>2.Практикум – интенсив «Я-учитель».</w:t>
            </w:r>
          </w:p>
          <w:p w:rsidR="00607EAB" w:rsidRPr="00607EAB" w:rsidRDefault="00607EAB" w:rsidP="00607EAB">
            <w:pPr>
              <w:jc w:val="both"/>
              <w:rPr>
                <w:rStyle w:val="af3"/>
                <w:rFonts w:eastAsia="Calibri"/>
                <w:b w:val="0"/>
              </w:rPr>
            </w:pPr>
            <w:r w:rsidRPr="00607EAB">
              <w:rPr>
                <w:rStyle w:val="af3"/>
                <w:rFonts w:eastAsia="Calibri"/>
                <w:b w:val="0"/>
              </w:rPr>
              <w:t>3.Доклад «Работа библиотеки в целях развития одаренных детей (план работы, выставки, библиотечные уроки)»</w:t>
            </w:r>
          </w:p>
        </w:tc>
        <w:tc>
          <w:tcPr>
            <w:tcW w:w="1559" w:type="dxa"/>
            <w:shd w:val="clear" w:color="auto" w:fill="FFFFFF"/>
          </w:tcPr>
          <w:p w:rsidR="00607EAB" w:rsidRPr="00607EAB" w:rsidRDefault="00607EAB" w:rsidP="00607EAB">
            <w:pPr>
              <w:jc w:val="center"/>
              <w:rPr>
                <w:lang w:val="kk-KZ"/>
              </w:rPr>
            </w:pPr>
            <w:r w:rsidRPr="00607EAB">
              <w:rPr>
                <w:lang w:val="kk-KZ"/>
              </w:rPr>
              <w:lastRenderedPageBreak/>
              <w:t>октябрь</w:t>
            </w:r>
          </w:p>
        </w:tc>
        <w:tc>
          <w:tcPr>
            <w:tcW w:w="4111" w:type="dxa"/>
            <w:shd w:val="clear" w:color="auto" w:fill="FFFFFF"/>
          </w:tcPr>
          <w:p w:rsidR="00607EAB" w:rsidRPr="00607EAB" w:rsidRDefault="00607EAB" w:rsidP="00607EAB">
            <w:pPr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Зам.директора по УВР Галкина М.А.,</w:t>
            </w:r>
          </w:p>
          <w:p w:rsidR="00607EAB" w:rsidRPr="00607EAB" w:rsidRDefault="00607EAB" w:rsidP="00607EAB">
            <w:pPr>
              <w:jc w:val="center"/>
              <w:rPr>
                <w:lang w:val="kk-KZ"/>
              </w:rPr>
            </w:pPr>
            <w:r w:rsidRPr="00607EAB">
              <w:rPr>
                <w:color w:val="000000"/>
              </w:rPr>
              <w:t>Руководители ШМО, школьный библиотекарь Малышева И.А.</w:t>
            </w:r>
          </w:p>
        </w:tc>
      </w:tr>
      <w:tr w:rsidR="00607EAB" w:rsidRPr="00607EAB" w:rsidTr="00607EAB">
        <w:tc>
          <w:tcPr>
            <w:tcW w:w="14857" w:type="dxa"/>
            <w:gridSpan w:val="3"/>
            <w:shd w:val="clear" w:color="auto" w:fill="FFFFFF"/>
          </w:tcPr>
          <w:p w:rsidR="00607EAB" w:rsidRPr="00607EAB" w:rsidRDefault="00607EAB" w:rsidP="00607EAB">
            <w:pPr>
              <w:jc w:val="center"/>
              <w:rPr>
                <w:lang w:val="kk-KZ"/>
              </w:rPr>
            </w:pPr>
            <w:r w:rsidRPr="00607EAB">
              <w:rPr>
                <w:b/>
                <w:lang w:val="kk-KZ"/>
              </w:rPr>
              <w:lastRenderedPageBreak/>
              <w:t>Заседание №3</w:t>
            </w:r>
          </w:p>
        </w:tc>
      </w:tr>
      <w:tr w:rsidR="00607EAB" w:rsidRPr="00607EAB" w:rsidTr="00607EAB">
        <w:tc>
          <w:tcPr>
            <w:tcW w:w="9187" w:type="dxa"/>
            <w:shd w:val="clear" w:color="auto" w:fill="FFFFFF"/>
          </w:tcPr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b/>
                <w:bCs/>
                <w:i/>
                <w:color w:val="222222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 xml:space="preserve">1.Круглый стол </w:t>
            </w:r>
            <w:r w:rsidRPr="00607EAB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 w:rsidRPr="00607EAB">
              <w:rPr>
                <w:rFonts w:ascii="Times New Roman" w:hAnsi="Times New Roman"/>
                <w:b/>
                <w:bCs/>
                <w:i/>
                <w:color w:val="222222"/>
                <w:sz w:val="24"/>
                <w:szCs w:val="24"/>
              </w:rPr>
              <w:t xml:space="preserve">Национальный проект «Образование» -  «Учитель </w:t>
            </w:r>
            <w:r w:rsidRPr="00607EAB">
              <w:rPr>
                <w:rFonts w:ascii="Times New Roman" w:hAnsi="Times New Roman"/>
                <w:b/>
                <w:bCs/>
                <w:i/>
                <w:color w:val="222222"/>
                <w:sz w:val="24"/>
                <w:szCs w:val="24"/>
                <w:lang w:val="en-US"/>
              </w:rPr>
              <w:t>XXI</w:t>
            </w:r>
            <w:r w:rsidRPr="00607EAB">
              <w:rPr>
                <w:rFonts w:ascii="Times New Roman" w:hAnsi="Times New Roman"/>
                <w:b/>
                <w:bCs/>
                <w:i/>
                <w:color w:val="222222"/>
                <w:sz w:val="24"/>
                <w:szCs w:val="24"/>
              </w:rPr>
              <w:t xml:space="preserve"> века».</w:t>
            </w:r>
          </w:p>
          <w:p w:rsidR="00607EAB" w:rsidRPr="00607EAB" w:rsidRDefault="00607EAB" w:rsidP="00607EAB">
            <w:pPr>
              <w:pStyle w:val="af0"/>
              <w:ind w:left="0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2. Проблемы адаптации школьников (1,5, 10 классы)</w:t>
            </w:r>
          </w:p>
          <w:p w:rsidR="00607EAB" w:rsidRPr="00607EAB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607EAB">
              <w:t>3.Планирование работы по повышению качества образовательного процесса (Анализ ВПР и диагностических работ, реализация ИОМ слабоуспевающих обучающихся)</w:t>
            </w:r>
          </w:p>
          <w:p w:rsidR="00607EAB" w:rsidRPr="00607EAB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607EAB">
              <w:t>4. Итоги проведения школьных олимпиад среди обучающихся школы.</w:t>
            </w:r>
          </w:p>
          <w:p w:rsidR="00607EAB" w:rsidRPr="00607EAB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  <w:tc>
          <w:tcPr>
            <w:tcW w:w="1559" w:type="dxa"/>
            <w:shd w:val="clear" w:color="auto" w:fill="FFFFFF"/>
          </w:tcPr>
          <w:p w:rsidR="00607EAB" w:rsidRPr="00607EAB" w:rsidRDefault="00607EAB" w:rsidP="00607EAB">
            <w:pPr>
              <w:jc w:val="center"/>
              <w:rPr>
                <w:lang w:val="kk-KZ"/>
              </w:rPr>
            </w:pPr>
            <w:r w:rsidRPr="00607EAB">
              <w:rPr>
                <w:lang w:val="kk-KZ"/>
              </w:rPr>
              <w:t>Ноябрь</w:t>
            </w:r>
          </w:p>
        </w:tc>
        <w:tc>
          <w:tcPr>
            <w:tcW w:w="4111" w:type="dxa"/>
            <w:shd w:val="clear" w:color="auto" w:fill="FFFFFF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color w:val="000000"/>
                <w:sz w:val="24"/>
                <w:szCs w:val="24"/>
              </w:rPr>
              <w:t>Зам.директора по УВР Галкина М.А.</w:t>
            </w:r>
          </w:p>
          <w:p w:rsidR="00607EAB" w:rsidRPr="00607EAB" w:rsidRDefault="00607EAB" w:rsidP="00607EAB">
            <w:pPr>
              <w:jc w:val="center"/>
              <w:rPr>
                <w:lang w:val="kk-KZ"/>
              </w:rPr>
            </w:pPr>
            <w:r w:rsidRPr="00607EAB">
              <w:rPr>
                <w:lang w:val="kk-KZ"/>
              </w:rPr>
              <w:t>руководители ШМО</w:t>
            </w:r>
          </w:p>
          <w:p w:rsidR="00607EAB" w:rsidRPr="00607EAB" w:rsidRDefault="00607EAB" w:rsidP="00607EAB">
            <w:pPr>
              <w:jc w:val="center"/>
              <w:rPr>
                <w:lang w:val="kk-KZ"/>
              </w:rPr>
            </w:pPr>
            <w:r w:rsidRPr="00607EAB">
              <w:rPr>
                <w:lang w:val="kk-KZ"/>
              </w:rPr>
              <w:t>школьный психолог Мухина С.Н.</w:t>
            </w:r>
          </w:p>
        </w:tc>
      </w:tr>
    </w:tbl>
    <w:p w:rsidR="00607EAB" w:rsidRPr="00607EAB" w:rsidRDefault="00607EAB" w:rsidP="00607EAB">
      <w:pPr>
        <w:rPr>
          <w:lang w:val="kk-KZ"/>
        </w:rPr>
      </w:pPr>
    </w:p>
    <w:p w:rsidR="00607EAB" w:rsidRPr="00607EAB" w:rsidRDefault="00607EAB" w:rsidP="00607EAB">
      <w:pPr>
        <w:pStyle w:val="af0"/>
        <w:ind w:left="360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>2.Тематические педагогические советы</w:t>
      </w:r>
    </w:p>
    <w:p w:rsidR="00607EAB" w:rsidRPr="00607EAB" w:rsidRDefault="00607EAB" w:rsidP="00607EAB">
      <w:pPr>
        <w:ind w:left="360"/>
      </w:pPr>
      <w:r w:rsidRPr="00607EAB">
        <w:rPr>
          <w:b/>
        </w:rPr>
        <w:t xml:space="preserve">Цель: </w:t>
      </w:r>
      <w:r w:rsidRPr="00607EAB">
        <w:t>подвести итоги педагогического коллектива по реализации программы развития школы.</w:t>
      </w:r>
    </w:p>
    <w:p w:rsidR="00607EAB" w:rsidRPr="00607EAB" w:rsidRDefault="00607EAB" w:rsidP="00607EA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239"/>
        <w:gridCol w:w="2957"/>
        <w:gridCol w:w="2957"/>
        <w:gridCol w:w="2958"/>
      </w:tblGrid>
      <w:tr w:rsidR="00607EAB" w:rsidRPr="00607EAB" w:rsidTr="00607EAB">
        <w:tc>
          <w:tcPr>
            <w:tcW w:w="675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39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957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57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958" w:type="dxa"/>
            <w:shd w:val="clear" w:color="auto" w:fill="auto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Прогнозируемый результат</w:t>
            </w:r>
          </w:p>
        </w:tc>
      </w:tr>
      <w:tr w:rsidR="00607EAB" w:rsidRPr="00607EAB" w:rsidTr="00607EAB">
        <w:tc>
          <w:tcPr>
            <w:tcW w:w="675" w:type="dxa"/>
            <w:shd w:val="clear" w:color="auto" w:fill="auto"/>
          </w:tcPr>
          <w:p w:rsidR="00607EAB" w:rsidRPr="00607EAB" w:rsidRDefault="00607EAB" w:rsidP="00607EAB">
            <w:r w:rsidRPr="00607EAB">
              <w:t>1.</w:t>
            </w:r>
          </w:p>
        </w:tc>
        <w:tc>
          <w:tcPr>
            <w:tcW w:w="5239" w:type="dxa"/>
            <w:shd w:val="clear" w:color="auto" w:fill="auto"/>
          </w:tcPr>
          <w:p w:rsidR="00607EAB" w:rsidRPr="00607EAB" w:rsidRDefault="00607EAB" w:rsidP="00607EAB">
            <w:pPr>
              <w:contextualSpacing/>
              <w:jc w:val="both"/>
              <w:rPr>
                <w:rFonts w:eastAsia="Calibri"/>
                <w:lang w:eastAsia="en-US"/>
              </w:rPr>
            </w:pPr>
          </w:p>
          <w:p w:rsidR="00607EAB" w:rsidRPr="00607EAB" w:rsidRDefault="00607EAB" w:rsidP="00607EAB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607EAB">
              <w:rPr>
                <w:rFonts w:eastAsia="Calibri"/>
                <w:lang w:eastAsia="en-US"/>
              </w:rPr>
              <w:t>«Введение ФГОС СОО».</w:t>
            </w:r>
          </w:p>
          <w:p w:rsidR="00607EAB" w:rsidRPr="00607EAB" w:rsidRDefault="00607EAB" w:rsidP="00607EAB"/>
        </w:tc>
        <w:tc>
          <w:tcPr>
            <w:tcW w:w="2957" w:type="dxa"/>
            <w:shd w:val="clear" w:color="auto" w:fill="auto"/>
          </w:tcPr>
          <w:p w:rsidR="00607EAB" w:rsidRPr="00607EAB" w:rsidRDefault="00607EAB" w:rsidP="00607EAB">
            <w:r w:rsidRPr="00607EAB">
              <w:t>ноябрь</w:t>
            </w:r>
          </w:p>
        </w:tc>
        <w:tc>
          <w:tcPr>
            <w:tcW w:w="2957" w:type="dxa"/>
            <w:shd w:val="clear" w:color="auto" w:fill="auto"/>
          </w:tcPr>
          <w:p w:rsidR="00607EAB" w:rsidRPr="00607EAB" w:rsidRDefault="00607EAB" w:rsidP="00607EAB">
            <w:r w:rsidRPr="00607EAB">
              <w:t>Администрация школы, временная творческая группа</w:t>
            </w:r>
          </w:p>
        </w:tc>
        <w:tc>
          <w:tcPr>
            <w:tcW w:w="2958" w:type="dxa"/>
            <w:vMerge w:val="restart"/>
            <w:shd w:val="clear" w:color="auto" w:fill="auto"/>
          </w:tcPr>
          <w:p w:rsidR="00607EAB" w:rsidRPr="00607EAB" w:rsidRDefault="00607EAB" w:rsidP="00607EAB">
            <w:r w:rsidRPr="00607EAB">
              <w:t>Решение педсовета по результатам работы</w:t>
            </w:r>
          </w:p>
        </w:tc>
      </w:tr>
      <w:tr w:rsidR="00607EAB" w:rsidRPr="00607EAB" w:rsidTr="00607EAB">
        <w:tc>
          <w:tcPr>
            <w:tcW w:w="675" w:type="dxa"/>
            <w:shd w:val="clear" w:color="auto" w:fill="auto"/>
          </w:tcPr>
          <w:p w:rsidR="00607EAB" w:rsidRPr="00607EAB" w:rsidRDefault="00607EAB" w:rsidP="00607EAB">
            <w:r w:rsidRPr="00607EAB">
              <w:t>2.</w:t>
            </w:r>
          </w:p>
        </w:tc>
        <w:tc>
          <w:tcPr>
            <w:tcW w:w="5239" w:type="dxa"/>
            <w:shd w:val="clear" w:color="auto" w:fill="auto"/>
          </w:tcPr>
          <w:p w:rsidR="00607EAB" w:rsidRPr="00607EAB" w:rsidRDefault="00607EAB" w:rsidP="00607EAB">
            <w:pPr>
              <w:contextualSpacing/>
              <w:jc w:val="both"/>
            </w:pPr>
            <w:r w:rsidRPr="00607EAB">
              <w:rPr>
                <w:rFonts w:eastAsia="Calibri"/>
                <w:b/>
                <w:bCs/>
                <w:lang w:eastAsia="en-US"/>
              </w:rPr>
              <w:t>Практикум</w:t>
            </w:r>
            <w:r w:rsidRPr="00607EAB">
              <w:rPr>
                <w:rFonts w:eastAsia="Calibri"/>
                <w:bCs/>
                <w:lang w:eastAsia="en-US"/>
              </w:rPr>
              <w:t xml:space="preserve"> «Технологические основы формирования функциональной грамотности обучающихся»</w:t>
            </w:r>
          </w:p>
        </w:tc>
        <w:tc>
          <w:tcPr>
            <w:tcW w:w="2957" w:type="dxa"/>
            <w:shd w:val="clear" w:color="auto" w:fill="auto"/>
          </w:tcPr>
          <w:p w:rsidR="00607EAB" w:rsidRPr="00607EAB" w:rsidRDefault="00607EAB" w:rsidP="00607EAB">
            <w:r w:rsidRPr="00607EAB">
              <w:t>январь</w:t>
            </w:r>
          </w:p>
        </w:tc>
        <w:tc>
          <w:tcPr>
            <w:tcW w:w="2957" w:type="dxa"/>
            <w:shd w:val="clear" w:color="auto" w:fill="auto"/>
          </w:tcPr>
          <w:p w:rsidR="00607EAB" w:rsidRPr="00607EAB" w:rsidRDefault="00607EAB" w:rsidP="00607EAB">
            <w:r w:rsidRPr="00607EAB">
              <w:t>Администрация школы, временная творческая группа</w:t>
            </w:r>
          </w:p>
        </w:tc>
        <w:tc>
          <w:tcPr>
            <w:tcW w:w="2958" w:type="dxa"/>
            <w:vMerge/>
            <w:shd w:val="clear" w:color="auto" w:fill="auto"/>
          </w:tcPr>
          <w:p w:rsidR="00607EAB" w:rsidRPr="00607EAB" w:rsidRDefault="00607EAB" w:rsidP="00607EAB"/>
        </w:tc>
      </w:tr>
    </w:tbl>
    <w:p w:rsidR="00607EAB" w:rsidRPr="00607EAB" w:rsidRDefault="00607EAB" w:rsidP="00607EAB"/>
    <w:p w:rsidR="00607EAB" w:rsidRPr="00607EAB" w:rsidRDefault="00607EAB" w:rsidP="00607EAB">
      <w:pPr>
        <w:pStyle w:val="af0"/>
        <w:ind w:left="360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>3.Работа с методическими объединениями</w:t>
      </w:r>
    </w:p>
    <w:p w:rsidR="00607EAB" w:rsidRPr="00607EAB" w:rsidRDefault="00607EAB" w:rsidP="00607EAB">
      <w:pPr>
        <w:ind w:left="360"/>
        <w:rPr>
          <w:lang w:eastAsia="en-US"/>
        </w:rPr>
      </w:pPr>
      <w:r w:rsidRPr="00607EAB">
        <w:rPr>
          <w:b/>
        </w:rPr>
        <w:t>Цель:</w:t>
      </w:r>
      <w:r w:rsidRPr="00607EAB">
        <w:rPr>
          <w:lang w:eastAsia="en-US"/>
        </w:rPr>
        <w:t xml:space="preserve"> Совершенствование методического обеспечения образовательных программ и роста профессионального мастерства педагогов.</w:t>
      </w:r>
    </w:p>
    <w:p w:rsidR="00607EAB" w:rsidRPr="00607EAB" w:rsidRDefault="00607EAB" w:rsidP="00607EAB">
      <w:pPr>
        <w:ind w:left="360"/>
        <w:rPr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458"/>
        <w:gridCol w:w="6738"/>
        <w:gridCol w:w="1417"/>
        <w:gridCol w:w="2694"/>
        <w:gridCol w:w="3479"/>
      </w:tblGrid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№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Содержание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Сроки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Исполнители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Прогнозируемый результат 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1.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607EAB">
              <w:rPr>
                <w:lang w:eastAsia="en-US"/>
              </w:rPr>
              <w:t>Методическое совещание «</w:t>
            </w:r>
            <w:r w:rsidRPr="00607EAB">
              <w:t>Знакомство с методическими рекомендациями по подготовке и проведению предметных олимпиад  на 2020-2021 учебный год</w:t>
            </w:r>
            <w:r w:rsidRPr="00607EAB">
              <w:rPr>
                <w:lang w:eastAsia="en-US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август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jc w:val="center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ind w:firstLine="72"/>
              <w:jc w:val="center"/>
              <w:rPr>
                <w:lang w:eastAsia="en-US"/>
              </w:rPr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Все ШМО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Качественная подготовка проведения школьного этапа предметных олимпиад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lastRenderedPageBreak/>
              <w:t>2.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shd w:val="clear" w:color="auto" w:fill="F4F4F4"/>
              <w:spacing w:line="297" w:lineRule="atLeast"/>
              <w:outlineLvl w:val="1"/>
            </w:pPr>
            <w:r w:rsidRPr="00607EAB">
              <w:rPr>
                <w:shd w:val="clear" w:color="auto" w:fill="FFFFFF"/>
              </w:rPr>
              <w:t>Семинар-совещание «Модернизация технологий и</w:t>
            </w:r>
            <w:r w:rsidRPr="00607EAB">
              <w:t xml:space="preserve"> </w:t>
            </w:r>
            <w:r w:rsidRPr="00607EAB">
              <w:rPr>
                <w:shd w:val="clear" w:color="auto" w:fill="FFFFFF"/>
              </w:rPr>
              <w:t>содержания образования с учетом Концепций</w:t>
            </w:r>
            <w:r w:rsidRPr="00607EAB">
              <w:t xml:space="preserve"> </w:t>
            </w:r>
            <w:r w:rsidRPr="00607EAB">
              <w:rPr>
                <w:shd w:val="clear" w:color="auto" w:fill="FFFFFF"/>
              </w:rPr>
              <w:t>преподавания учебных предметов»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spacing w:line="360" w:lineRule="auto"/>
              <w:ind w:firstLine="252"/>
              <w:jc w:val="center"/>
              <w:rPr>
                <w:lang w:eastAsia="en-US"/>
              </w:rPr>
            </w:pPr>
            <w:r w:rsidRPr="00607EAB">
              <w:rPr>
                <w:lang w:eastAsia="en-US"/>
              </w:rPr>
              <w:t xml:space="preserve">август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jc w:val="center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ind w:firstLine="72"/>
              <w:jc w:val="center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ind w:firstLine="72"/>
              <w:jc w:val="center"/>
              <w:rPr>
                <w:lang w:eastAsia="en-US"/>
              </w:rPr>
            </w:pPr>
            <w:r w:rsidRPr="00607EAB">
              <w:t>ШМО -  учителей естественнонаучного направления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ind w:firstLine="153"/>
              <w:jc w:val="center"/>
              <w:rPr>
                <w:lang w:eastAsia="en-US"/>
              </w:rPr>
            </w:pPr>
            <w:r w:rsidRPr="00607EAB">
              <w:rPr>
                <w:lang w:eastAsia="en-US"/>
              </w:rPr>
              <w:t>Системное решение задач методической работы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4.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rPr>
                <w:lang w:eastAsia="en-US"/>
              </w:rPr>
            </w:pPr>
            <w:r w:rsidRPr="00607EAB">
              <w:rPr>
                <w:lang w:eastAsia="en-US"/>
              </w:rPr>
              <w:t>Методическое совещание с учителями по итогам ВПР-2020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ind w:firstLine="249"/>
              <w:jc w:val="center"/>
              <w:rPr>
                <w:lang w:eastAsia="en-US"/>
              </w:rPr>
            </w:pPr>
            <w:r w:rsidRPr="00607EAB">
              <w:rPr>
                <w:lang w:eastAsia="en-US"/>
              </w:rPr>
              <w:t>октябрь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jc w:val="center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ind w:firstLine="72"/>
              <w:jc w:val="center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Учителя-предметники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rPr>
                <w:lang w:eastAsia="en-US"/>
              </w:rPr>
            </w:pPr>
            <w:r w:rsidRPr="00607EAB">
              <w:rPr>
                <w:lang w:eastAsia="en-US"/>
              </w:rPr>
              <w:t>Формирование коррекционных групп учащихся 5-9 классов с целью ликвидации тематических пробелов по предметам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5.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rPr>
                <w:lang w:eastAsia="en-US"/>
              </w:rPr>
            </w:pPr>
            <w:r w:rsidRPr="00607EAB">
              <w:rPr>
                <w:lang w:eastAsia="en-US"/>
              </w:rPr>
              <w:t>Методическое совещание с учителями, работающими в классах 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ind w:firstLine="249"/>
              <w:jc w:val="center"/>
              <w:rPr>
                <w:lang w:eastAsia="en-US"/>
              </w:rPr>
            </w:pPr>
            <w:r w:rsidRPr="00607EAB">
              <w:rPr>
                <w:lang w:eastAsia="en-US"/>
              </w:rPr>
              <w:t>ноябрь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jc w:val="center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Школьный психолог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Мухина С.Н.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ind w:firstLine="153"/>
              <w:jc w:val="center"/>
              <w:rPr>
                <w:lang w:eastAsia="en-US"/>
              </w:rPr>
            </w:pPr>
            <w:r w:rsidRPr="00607EAB">
              <w:rPr>
                <w:lang w:eastAsia="en-US"/>
              </w:rPr>
              <w:t>Развитие профессиональной компетенции педагогов, работающих с детьми с ОВЗ:</w:t>
            </w:r>
            <w:r w:rsidRPr="00607EAB">
              <w:rPr>
                <w:color w:val="444444"/>
                <w:shd w:val="clear" w:color="auto" w:fill="F4F4F4"/>
              </w:rPr>
              <w:t xml:space="preserve"> </w:t>
            </w:r>
            <w:r w:rsidRPr="00607EAB">
              <w:t>понимании основных приоритетных направлений коррекционно-развивающей работы и психолого-педагогической помощи обучающимся с ЗПР</w:t>
            </w:r>
            <w:r w:rsidRPr="00607EAB">
              <w:rPr>
                <w:color w:val="444444"/>
              </w:rPr>
              <w:t>.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6.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EAB" w:rsidRPr="00607EAB" w:rsidRDefault="00607EAB" w:rsidP="00607EAB">
            <w:pPr>
              <w:rPr>
                <w:lang w:eastAsia="en-US"/>
              </w:rPr>
            </w:pPr>
            <w:r w:rsidRPr="00607EAB">
              <w:rPr>
                <w:lang w:eastAsia="en-US"/>
              </w:rPr>
              <w:t>Проведение открытых тематических заседаний МО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ind w:firstLine="249"/>
              <w:jc w:val="center"/>
              <w:rPr>
                <w:lang w:eastAsia="en-US"/>
              </w:rPr>
            </w:pPr>
            <w:r w:rsidRPr="00607EAB">
              <w:rPr>
                <w:lang w:eastAsia="en-US"/>
              </w:rPr>
              <w:t>Ноябрь - март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jc w:val="center"/>
            </w:pPr>
            <w:r w:rsidRPr="00607EAB">
              <w:t>Руководители ШМО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7EAB" w:rsidRPr="00607EAB" w:rsidRDefault="00607EAB" w:rsidP="00607EAB">
            <w:pPr>
              <w:ind w:firstLine="153"/>
              <w:jc w:val="center"/>
              <w:rPr>
                <w:lang w:eastAsia="en-US"/>
              </w:rPr>
            </w:pPr>
          </w:p>
        </w:tc>
      </w:tr>
    </w:tbl>
    <w:p w:rsidR="00607EAB" w:rsidRPr="00607EAB" w:rsidRDefault="00607EAB" w:rsidP="00607EAB">
      <w:pPr>
        <w:pStyle w:val="a3"/>
        <w:spacing w:before="0" w:beforeAutospacing="0" w:after="0" w:afterAutospacing="0"/>
        <w:rPr>
          <w:color w:val="000000"/>
        </w:rPr>
      </w:pPr>
    </w:p>
    <w:p w:rsidR="00607EAB" w:rsidRPr="00607EAB" w:rsidRDefault="00607EAB" w:rsidP="00607EAB">
      <w:pPr>
        <w:pStyle w:val="a3"/>
        <w:numPr>
          <w:ilvl w:val="3"/>
          <w:numId w:val="1"/>
        </w:numPr>
        <w:tabs>
          <w:tab w:val="clear" w:pos="2880"/>
        </w:tabs>
        <w:spacing w:before="0" w:beforeAutospacing="0" w:after="0" w:afterAutospacing="0"/>
        <w:ind w:left="3240" w:hanging="720"/>
        <w:rPr>
          <w:b/>
          <w:i/>
          <w:color w:val="C00000"/>
          <w:lang w:val="en-US"/>
        </w:rPr>
      </w:pPr>
      <w:r w:rsidRPr="00607EAB">
        <w:rPr>
          <w:b/>
          <w:i/>
          <w:color w:val="C00000"/>
        </w:rPr>
        <w:t>Мониторинг профессиональных затруднений педагогов</w:t>
      </w:r>
    </w:p>
    <w:p w:rsidR="00607EAB" w:rsidRPr="00607EAB" w:rsidRDefault="00607EAB" w:rsidP="00607EAB">
      <w:pPr>
        <w:pStyle w:val="a3"/>
        <w:spacing w:before="0" w:beforeAutospacing="0" w:after="0" w:afterAutospacing="0"/>
        <w:rPr>
          <w:color w:val="000000"/>
        </w:rPr>
      </w:pPr>
    </w:p>
    <w:p w:rsidR="00607EAB" w:rsidRPr="00607EAB" w:rsidRDefault="00607EAB" w:rsidP="00607EAB">
      <w:pPr>
        <w:pStyle w:val="af0"/>
        <w:ind w:left="0"/>
        <w:rPr>
          <w:rFonts w:ascii="Times New Roman" w:hAnsi="Times New Roman"/>
          <w:b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  <w:lang w:val="en-US"/>
        </w:rPr>
        <w:t>1</w:t>
      </w:r>
      <w:r w:rsidRPr="00607EAB">
        <w:rPr>
          <w:rFonts w:ascii="Times New Roman" w:hAnsi="Times New Roman"/>
          <w:b/>
          <w:sz w:val="24"/>
          <w:szCs w:val="24"/>
        </w:rPr>
        <w:t>.Диагностика деятельности педагогов</w:t>
      </w:r>
    </w:p>
    <w:p w:rsidR="00607EAB" w:rsidRPr="00607EAB" w:rsidRDefault="00607EAB" w:rsidP="00607EAB">
      <w:pPr>
        <w:ind w:left="360"/>
      </w:pPr>
      <w:r w:rsidRPr="00607EAB">
        <w:rPr>
          <w:b/>
        </w:rPr>
        <w:t xml:space="preserve">Цель: </w:t>
      </w:r>
      <w:r w:rsidRPr="00607EAB">
        <w:t>совершенствование  непрерывного процесса деятельности труда учителя.</w:t>
      </w:r>
    </w:p>
    <w:p w:rsidR="00607EAB" w:rsidRPr="00607EAB" w:rsidRDefault="00607EAB" w:rsidP="00607EAB">
      <w:pPr>
        <w:ind w:left="36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/>
      </w:tblPr>
      <w:tblGrid>
        <w:gridCol w:w="458"/>
        <w:gridCol w:w="5320"/>
        <w:gridCol w:w="2268"/>
        <w:gridCol w:w="2835"/>
        <w:gridCol w:w="3905"/>
      </w:tblGrid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№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Исполнители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Прогнозируемый результат 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1.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both"/>
            </w:pPr>
            <w:r w:rsidRPr="00607EAB">
              <w:t>Изучение профессиональных компетенций педагогов</w:t>
            </w:r>
          </w:p>
          <w:p w:rsidR="00607EAB" w:rsidRPr="00607EAB" w:rsidRDefault="00607EAB" w:rsidP="00607EAB">
            <w:pPr>
              <w:jc w:val="both"/>
              <w:rPr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Руководители ШМО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Выявление проблем, поиск путей их устранения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2.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both"/>
              <w:rPr>
                <w:highlight w:val="yellow"/>
              </w:rPr>
            </w:pPr>
            <w:r w:rsidRPr="00607EAB">
              <w:t>Анкетирование педагогов «Готовность к введению ФГОС СОО»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декабрь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Галкина М.А.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Выявление профессиональных  потребностей и достижений педагогов в период реализации ФГОС ООО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lastRenderedPageBreak/>
              <w:t>3.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both"/>
            </w:pPr>
            <w:r w:rsidRPr="00607EAB">
              <w:t>Изучение профессиональных затруднений педагогов</w:t>
            </w:r>
          </w:p>
          <w:p w:rsidR="00607EAB" w:rsidRPr="00607EAB" w:rsidRDefault="00607EAB" w:rsidP="00607EAB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Руководители ШМО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Выявление проблем, поиск путей их устранения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4.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both"/>
              <w:rPr>
                <w:highlight w:val="yellow"/>
              </w:rPr>
            </w:pPr>
            <w:r w:rsidRPr="00607EAB">
              <w:t>Мониторинг профессиональных и информационных потребностей педагогов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Галкина М.А.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Выявление проблем, поиск путей их устранения; своевременное оказание методической поддержки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5.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both"/>
              <w:rPr>
                <w:highlight w:val="yellow"/>
              </w:rPr>
            </w:pPr>
            <w:r w:rsidRPr="00607EAB">
              <w:t>Карта методической активности педагога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январь, 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center"/>
            </w:pPr>
          </w:p>
          <w:p w:rsidR="00607EAB" w:rsidRPr="00607EAB" w:rsidRDefault="00607EAB" w:rsidP="00607EAB">
            <w:pPr>
              <w:jc w:val="center"/>
            </w:pPr>
            <w:r w:rsidRPr="00607EAB">
              <w:t>руководители ШМО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jc w:val="center"/>
            </w:pPr>
            <w:r w:rsidRPr="00607EAB">
              <w:t>Выявление творчески работающих педагогов</w:t>
            </w:r>
          </w:p>
        </w:tc>
      </w:tr>
    </w:tbl>
    <w:p w:rsidR="00607EAB" w:rsidRPr="00607EAB" w:rsidRDefault="00607EAB" w:rsidP="00607EAB">
      <w:pPr>
        <w:pStyle w:val="a3"/>
        <w:spacing w:before="0" w:beforeAutospacing="0" w:after="0" w:afterAutospacing="0"/>
        <w:rPr>
          <w:color w:val="000000"/>
        </w:rPr>
      </w:pPr>
    </w:p>
    <w:p w:rsidR="00607EAB" w:rsidRPr="00607EAB" w:rsidRDefault="00607EAB" w:rsidP="00607EAB">
      <w:pPr>
        <w:pStyle w:val="a3"/>
        <w:spacing w:before="0" w:beforeAutospacing="0" w:after="0" w:afterAutospacing="0"/>
        <w:rPr>
          <w:color w:val="000000"/>
        </w:rPr>
      </w:pPr>
    </w:p>
    <w:p w:rsidR="00607EAB" w:rsidRPr="00607EAB" w:rsidRDefault="00607EAB" w:rsidP="00607EAB">
      <w:pPr>
        <w:pStyle w:val="a3"/>
        <w:spacing w:before="0" w:beforeAutospacing="0" w:after="0" w:afterAutospacing="0"/>
        <w:ind w:left="284"/>
        <w:rPr>
          <w:color w:val="000000"/>
        </w:rPr>
      </w:pPr>
      <w:r w:rsidRPr="00607EAB">
        <w:rPr>
          <w:b/>
          <w:color w:val="000000"/>
        </w:rPr>
        <w:t>2.Работа методического кабинета</w:t>
      </w:r>
    </w:p>
    <w:p w:rsidR="00607EAB" w:rsidRPr="00607EAB" w:rsidRDefault="00607EAB" w:rsidP="00607EAB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 w:rsidRPr="00607EAB">
        <w:rPr>
          <w:b/>
          <w:bCs/>
          <w:color w:val="000000"/>
        </w:rPr>
        <w:t xml:space="preserve">Цель: </w:t>
      </w:r>
      <w:r w:rsidRPr="00607EAB">
        <w:rPr>
          <w:bCs/>
          <w:color w:val="000000"/>
        </w:rPr>
        <w:t>корректирование организации образовательного процесса с учетом выявленных педагогических затруднений,</w:t>
      </w:r>
      <w:r w:rsidRPr="00607EAB">
        <w:rPr>
          <w:color w:val="000000"/>
        </w:rPr>
        <w:t xml:space="preserve"> создание условий для нормального доступа педагога к необходимой документации.</w:t>
      </w:r>
    </w:p>
    <w:p w:rsidR="00607EAB" w:rsidRPr="00607EAB" w:rsidRDefault="00607EAB" w:rsidP="00607EAB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607EAB" w:rsidRPr="00607EAB" w:rsidRDefault="00607EAB" w:rsidP="00607EAB">
      <w:pPr>
        <w:pStyle w:val="a3"/>
        <w:spacing w:before="0" w:beforeAutospacing="0" w:after="0" w:afterAutospacing="0"/>
        <w:rPr>
          <w:color w:val="000000"/>
        </w:rPr>
      </w:pPr>
      <w:r w:rsidRPr="00607EAB">
        <w:rPr>
          <w:b/>
          <w:bCs/>
          <w:color w:val="000000"/>
        </w:rPr>
        <w:t>Задачи:</w:t>
      </w:r>
    </w:p>
    <w:p w:rsidR="00607EAB" w:rsidRPr="00607EAB" w:rsidRDefault="00607EAB" w:rsidP="00607EAB">
      <w:pPr>
        <w:numPr>
          <w:ilvl w:val="0"/>
          <w:numId w:val="5"/>
        </w:numPr>
        <w:rPr>
          <w:color w:val="000000"/>
        </w:rPr>
      </w:pPr>
      <w:r w:rsidRPr="00607EAB">
        <w:rPr>
          <w:color w:val="000000"/>
        </w:rPr>
        <w:t>оказание действенной помощи учителю, классному руководителю, воспитателю в повышении профессионального мастерства с учетом, выявленных педагогических затруднений;</w:t>
      </w:r>
    </w:p>
    <w:p w:rsidR="00607EAB" w:rsidRPr="00607EAB" w:rsidRDefault="00607EAB" w:rsidP="00607EAB">
      <w:pPr>
        <w:numPr>
          <w:ilvl w:val="0"/>
          <w:numId w:val="5"/>
        </w:numPr>
        <w:rPr>
          <w:color w:val="000000"/>
        </w:rPr>
      </w:pPr>
      <w:r w:rsidRPr="00607EAB">
        <w:rPr>
          <w:color w:val="000000"/>
        </w:rPr>
        <w:t>выявление педагогических затруднений на диагностической основе;</w:t>
      </w:r>
    </w:p>
    <w:p w:rsidR="00607EAB" w:rsidRPr="00607EAB" w:rsidRDefault="00607EAB" w:rsidP="00607EAB">
      <w:pPr>
        <w:numPr>
          <w:ilvl w:val="0"/>
          <w:numId w:val="5"/>
        </w:numPr>
        <w:rPr>
          <w:color w:val="000000"/>
        </w:rPr>
      </w:pPr>
      <w:r w:rsidRPr="00607EAB">
        <w:rPr>
          <w:color w:val="000000"/>
        </w:rPr>
        <w:t>организация изучения и распространения опыта ведущих учителей, классных руководителей, воспитателей школы;</w:t>
      </w:r>
    </w:p>
    <w:p w:rsidR="00607EAB" w:rsidRPr="00607EAB" w:rsidRDefault="00607EAB" w:rsidP="00607EAB">
      <w:pPr>
        <w:numPr>
          <w:ilvl w:val="0"/>
          <w:numId w:val="5"/>
        </w:numPr>
        <w:rPr>
          <w:color w:val="000000"/>
        </w:rPr>
      </w:pPr>
      <w:r w:rsidRPr="00607EAB">
        <w:rPr>
          <w:color w:val="000000"/>
        </w:rPr>
        <w:t>создание банка методических идей.</w:t>
      </w:r>
    </w:p>
    <w:p w:rsidR="00607EAB" w:rsidRPr="00607EAB" w:rsidRDefault="00607EAB" w:rsidP="00607EAB">
      <w:pPr>
        <w:ind w:left="720"/>
        <w:rPr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6738"/>
        <w:gridCol w:w="2108"/>
        <w:gridCol w:w="2139"/>
        <w:gridCol w:w="3343"/>
      </w:tblGrid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№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Содержание работы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Сроки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Исполнители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Прогнозируемый результат 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1.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</w:pPr>
            <w:r w:rsidRPr="00607EAB">
              <w:t>Планирование и организация работы школьных методических объединений на 2020/2021 учебный год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руководители ШМО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Работа над единой методической темой школы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2.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Систематизация необходимого дидактического и методического материала для проведения педагогических советов, методических семинаров.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 xml:space="preserve">В течение года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Зам. директора УВР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Создание банка информации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3.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Приобретение методической литературы, учебных программ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 xml:space="preserve">В течение года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Администрация школы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Пополнение фонда методической литературы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4.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lang w:eastAsia="ar-SA"/>
              </w:rPr>
              <w:t xml:space="preserve">Обзор периодической печати, информирование педагогических работников о новинках педагогической </w:t>
            </w:r>
            <w:r w:rsidRPr="00607EAB">
              <w:rPr>
                <w:lang w:eastAsia="ar-SA"/>
              </w:rPr>
              <w:br/>
              <w:t>и методической литературы: выпуск информационного листа для педагогов ОУ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 xml:space="preserve">В течение года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jc w:val="center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ind w:firstLine="72"/>
              <w:jc w:val="center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ind w:firstLine="72"/>
              <w:jc w:val="center"/>
              <w:rPr>
                <w:lang w:eastAsia="en-US"/>
              </w:rPr>
            </w:pP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lastRenderedPageBreak/>
              <w:t>Библиотекарь школы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Малышева И.А.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lastRenderedPageBreak/>
              <w:t>Оказание помощи учителю в работе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lastRenderedPageBreak/>
              <w:t>5.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lang w:eastAsia="ar-SA"/>
              </w:rPr>
            </w:pPr>
            <w:r w:rsidRPr="00607EAB">
              <w:rPr>
                <w:lang w:eastAsia="ar-SA"/>
              </w:rPr>
              <w:t>Организация выставок методической литературы, выставок-консультаций по запросам учителей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в течение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jc w:val="center"/>
            </w:pPr>
          </w:p>
          <w:p w:rsidR="00607EAB" w:rsidRPr="00607EAB" w:rsidRDefault="00607EAB" w:rsidP="00607EAB">
            <w:pPr>
              <w:jc w:val="center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ind w:firstLine="72"/>
              <w:jc w:val="center"/>
            </w:pPr>
            <w:r w:rsidRPr="00607EAB">
              <w:t>Галкина М.А.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Оказание методической помощи в работе учителю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6.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lang w:eastAsia="ar-SA"/>
              </w:rPr>
            </w:pPr>
            <w:r w:rsidRPr="00607EAB">
              <w:t>Оформление материалов по методике организации проведения открытых уроков, олимпиады по учебным предметам, научно-исследовательской работы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Создание банка информации</w:t>
            </w:r>
          </w:p>
        </w:tc>
      </w:tr>
      <w:tr w:rsidR="00607EAB" w:rsidRPr="00607EAB" w:rsidTr="00607E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7.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</w:pPr>
            <w:r w:rsidRPr="00607EAB">
              <w:t>Подготовка и проведение заседаний МС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 xml:space="preserve">В течение года 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Реализация задач методической работы</w:t>
            </w:r>
          </w:p>
        </w:tc>
      </w:tr>
    </w:tbl>
    <w:p w:rsidR="00607EAB" w:rsidRPr="00607EAB" w:rsidRDefault="00607EAB" w:rsidP="00607EAB">
      <w:pPr>
        <w:pStyle w:val="af0"/>
        <w:ind w:left="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07EAB" w:rsidRPr="00607EAB" w:rsidRDefault="00607EAB" w:rsidP="00607EAB">
      <w:pPr>
        <w:pStyle w:val="af0"/>
        <w:ind w:left="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07EAB" w:rsidRPr="00607EAB" w:rsidRDefault="00607EAB" w:rsidP="00607EAB">
      <w:pPr>
        <w:numPr>
          <w:ilvl w:val="3"/>
          <w:numId w:val="1"/>
        </w:numPr>
        <w:tabs>
          <w:tab w:val="clear" w:pos="2880"/>
        </w:tabs>
        <w:ind w:left="3240" w:hanging="720"/>
        <w:rPr>
          <w:b/>
          <w:i/>
          <w:color w:val="C00000"/>
        </w:rPr>
      </w:pPr>
      <w:r w:rsidRPr="00607EAB">
        <w:rPr>
          <w:b/>
          <w:i/>
          <w:color w:val="C00000"/>
        </w:rPr>
        <w:t>Деятельность МБОУ Кесовогорская СОШ в формате базовой школы</w:t>
      </w:r>
    </w:p>
    <w:p w:rsidR="00607EAB" w:rsidRPr="00607EAB" w:rsidRDefault="00607EAB" w:rsidP="00607EAB">
      <w:pPr>
        <w:pStyle w:val="default0"/>
        <w:spacing w:before="0" w:beforeAutospacing="0" w:after="0" w:afterAutospacing="0"/>
        <w:jc w:val="both"/>
      </w:pPr>
      <w:r w:rsidRPr="00607EAB">
        <w:rPr>
          <w:rStyle w:val="af3"/>
          <w:rFonts w:eastAsia="Calibri"/>
        </w:rPr>
        <w:t xml:space="preserve">Цель: </w:t>
      </w:r>
    </w:p>
    <w:p w:rsidR="00607EAB" w:rsidRPr="00607EAB" w:rsidRDefault="00607EAB" w:rsidP="000F5336">
      <w:pPr>
        <w:numPr>
          <w:ilvl w:val="0"/>
          <w:numId w:val="14"/>
        </w:numPr>
        <w:jc w:val="both"/>
      </w:pPr>
      <w:r w:rsidRPr="00607EAB">
        <w:t>Оказание действенной методической помощи педагогическим работникам школы, образовательного округа.</w:t>
      </w:r>
    </w:p>
    <w:p w:rsidR="00607EAB" w:rsidRPr="00607EAB" w:rsidRDefault="00607EAB" w:rsidP="000F5336">
      <w:pPr>
        <w:numPr>
          <w:ilvl w:val="0"/>
          <w:numId w:val="14"/>
        </w:numPr>
        <w:jc w:val="both"/>
      </w:pPr>
      <w:r w:rsidRPr="00607EAB">
        <w:t xml:space="preserve">Обеспечить условия для повышения мотивации педагогов школы, направленной на решение поставленных целей и задач. </w:t>
      </w:r>
    </w:p>
    <w:p w:rsidR="00607EAB" w:rsidRPr="00607EAB" w:rsidRDefault="00607EAB" w:rsidP="000F5336">
      <w:pPr>
        <w:numPr>
          <w:ilvl w:val="0"/>
          <w:numId w:val="14"/>
        </w:numPr>
        <w:jc w:val="both"/>
      </w:pPr>
      <w:r w:rsidRPr="00607EAB">
        <w:t xml:space="preserve">Создать условия для непрерывного совершенствования педагогического мастерства учителей. </w:t>
      </w:r>
    </w:p>
    <w:p w:rsidR="00607EAB" w:rsidRPr="00607EAB" w:rsidRDefault="00607EAB" w:rsidP="000F5336">
      <w:pPr>
        <w:numPr>
          <w:ilvl w:val="0"/>
          <w:numId w:val="14"/>
        </w:numPr>
        <w:jc w:val="both"/>
      </w:pPr>
      <w:r w:rsidRPr="00607EAB">
        <w:t xml:space="preserve">Способствовать внедрению в образовательный процесс современных педагогических технологий. </w:t>
      </w:r>
    </w:p>
    <w:p w:rsidR="00607EAB" w:rsidRPr="00607EAB" w:rsidRDefault="00607EAB" w:rsidP="00607EAB">
      <w:pPr>
        <w:pStyle w:val="a3"/>
        <w:spacing w:before="0" w:beforeAutospacing="0" w:after="0" w:afterAutospacing="0"/>
        <w:jc w:val="both"/>
        <w:rPr>
          <w:rStyle w:val="af4"/>
          <w:b/>
          <w:bCs/>
        </w:rPr>
      </w:pPr>
    </w:p>
    <w:p w:rsidR="00607EAB" w:rsidRPr="00607EAB" w:rsidRDefault="00607EAB" w:rsidP="00607EAB">
      <w:pPr>
        <w:pStyle w:val="a3"/>
        <w:spacing w:before="0" w:beforeAutospacing="0" w:after="0" w:afterAutospacing="0"/>
        <w:jc w:val="both"/>
      </w:pPr>
      <w:r w:rsidRPr="00607EAB">
        <w:rPr>
          <w:rStyle w:val="af4"/>
          <w:b/>
          <w:bCs/>
        </w:rPr>
        <w:t>Задачи:</w:t>
      </w:r>
    </w:p>
    <w:p w:rsidR="00607EAB" w:rsidRPr="00607EAB" w:rsidRDefault="00607EAB" w:rsidP="00607EAB">
      <w:pPr>
        <w:pStyle w:val="a3"/>
        <w:spacing w:before="0" w:beforeAutospacing="0" w:after="0" w:afterAutospacing="0"/>
        <w:jc w:val="both"/>
      </w:pPr>
      <w:r w:rsidRPr="00607EAB">
        <w:t xml:space="preserve">- создание организационно-педагогических и методических условий преемственности содержания образования учащихся школьного округа; </w:t>
      </w:r>
    </w:p>
    <w:p w:rsidR="00607EAB" w:rsidRPr="00607EAB" w:rsidRDefault="00607EAB" w:rsidP="00607EAB">
      <w:pPr>
        <w:pStyle w:val="a3"/>
        <w:spacing w:before="0" w:beforeAutospacing="0" w:after="0" w:afterAutospacing="0"/>
        <w:jc w:val="both"/>
      </w:pPr>
      <w:r w:rsidRPr="00607EAB">
        <w:t xml:space="preserve">- обобщение  и распространение передового педагогического опыта; </w:t>
      </w:r>
    </w:p>
    <w:p w:rsidR="00607EAB" w:rsidRPr="00607EAB" w:rsidRDefault="00607EAB" w:rsidP="00607EAB">
      <w:pPr>
        <w:pStyle w:val="a3"/>
        <w:spacing w:before="0" w:beforeAutospacing="0" w:after="0" w:afterAutospacing="0"/>
        <w:jc w:val="both"/>
      </w:pPr>
      <w:r w:rsidRPr="00607EAB">
        <w:t xml:space="preserve">- формирование системы психолого-педагогического мониторинга образовательных потребностей и достижений учащихся школ и организаций дополнительного образования школьного округа; </w:t>
      </w:r>
    </w:p>
    <w:p w:rsidR="00607EAB" w:rsidRPr="00607EAB" w:rsidRDefault="00607EAB" w:rsidP="00607EAB">
      <w:pPr>
        <w:pStyle w:val="a3"/>
        <w:spacing w:before="0" w:beforeAutospacing="0" w:after="0" w:afterAutospacing="0"/>
        <w:jc w:val="both"/>
      </w:pPr>
      <w:r w:rsidRPr="00607EAB">
        <w:t xml:space="preserve">- организация методической работы в образовательном округе. </w:t>
      </w:r>
    </w:p>
    <w:p w:rsidR="00607EAB" w:rsidRPr="00607EAB" w:rsidRDefault="00607EAB" w:rsidP="00607EAB">
      <w:pPr>
        <w:pStyle w:val="a3"/>
        <w:spacing w:before="0" w:beforeAutospacing="0" w:after="0" w:afterAutospacing="0"/>
        <w:jc w:val="both"/>
      </w:pPr>
      <w:r w:rsidRPr="00607EAB">
        <w:t xml:space="preserve">-обеспечение доступности качественного образования при эффективном использовании ресурсов образовательных организаций, входящих в состав образовательного округа; </w:t>
      </w:r>
    </w:p>
    <w:p w:rsidR="00607EAB" w:rsidRPr="00607EAB" w:rsidRDefault="00607EAB" w:rsidP="00607EAB">
      <w:pPr>
        <w:pStyle w:val="a3"/>
        <w:spacing w:before="0" w:beforeAutospacing="0" w:after="0" w:afterAutospacing="0"/>
        <w:jc w:val="both"/>
      </w:pPr>
      <w:r w:rsidRPr="00607EAB">
        <w:t xml:space="preserve">-создание единой информационно-образовательной среды для обеспечения образовательной деятельности школ, входящих в образовательный округ; </w:t>
      </w:r>
    </w:p>
    <w:p w:rsidR="00607EAB" w:rsidRPr="00607EAB" w:rsidRDefault="00607EAB" w:rsidP="00607EAB">
      <w:pPr>
        <w:pStyle w:val="a3"/>
        <w:spacing w:before="0" w:beforeAutospacing="0" w:after="0" w:afterAutospacing="0"/>
        <w:jc w:val="both"/>
      </w:pPr>
      <w:r w:rsidRPr="00607EAB">
        <w:t xml:space="preserve">-осуществление совместной инновационной, спортивно-оздоровительной, культурно-массовой  деятельности. </w:t>
      </w:r>
    </w:p>
    <w:p w:rsidR="00607EAB" w:rsidRPr="00607EAB" w:rsidRDefault="00607EAB" w:rsidP="00607EAB">
      <w:pPr>
        <w:pStyle w:val="a3"/>
        <w:rPr>
          <w:b/>
          <w:u w:val="single"/>
        </w:rPr>
      </w:pPr>
      <w:r w:rsidRPr="00607EAB">
        <w:t> </w:t>
      </w:r>
      <w:r w:rsidRPr="00607EAB">
        <w:rPr>
          <w:b/>
          <w:u w:val="single"/>
        </w:rPr>
        <w:t xml:space="preserve">В процессе решения поставленных задач базовая школа планирует следующие </w:t>
      </w:r>
      <w:r w:rsidRPr="00607EAB">
        <w:rPr>
          <w:rStyle w:val="af3"/>
          <w:rFonts w:eastAsia="Calibri"/>
          <w:i/>
          <w:u w:val="single"/>
        </w:rPr>
        <w:t>виды деятельности</w:t>
      </w:r>
      <w:r w:rsidRPr="00607EAB">
        <w:rPr>
          <w:rStyle w:val="af3"/>
          <w:rFonts w:eastAsia="Calibri"/>
          <w:b w:val="0"/>
          <w:u w:val="single"/>
        </w:rPr>
        <w:t xml:space="preserve">: </w:t>
      </w:r>
    </w:p>
    <w:p w:rsidR="00607EAB" w:rsidRPr="00607EAB" w:rsidRDefault="00607EAB" w:rsidP="00607EAB">
      <w:pPr>
        <w:pStyle w:val="a3"/>
      </w:pPr>
      <w:r w:rsidRPr="00607EAB">
        <w:t>-проведение образовательных событий  с учащимися школ округа;</w:t>
      </w:r>
    </w:p>
    <w:p w:rsidR="00607EAB" w:rsidRPr="00607EAB" w:rsidRDefault="00607EAB" w:rsidP="00607EAB">
      <w:pPr>
        <w:pStyle w:val="a3"/>
      </w:pPr>
      <w:r w:rsidRPr="00607EAB">
        <w:lastRenderedPageBreak/>
        <w:t xml:space="preserve">- проведение методических мероприятий в целях повышения квалификации педагогов школ округа; </w:t>
      </w:r>
    </w:p>
    <w:p w:rsidR="00607EAB" w:rsidRPr="00607EAB" w:rsidRDefault="00607EAB" w:rsidP="00607EAB">
      <w:pPr>
        <w:pStyle w:val="a3"/>
      </w:pPr>
      <w:r w:rsidRPr="00607EAB">
        <w:t>- составление и опубликование творческих отчетов о деятельности базовой школы, образовательных достижениях учащихся, эффективности использования находящихся в ведении школы ресурсов.</w:t>
      </w:r>
    </w:p>
    <w:tbl>
      <w:tblPr>
        <w:tblW w:w="0" w:type="auto"/>
        <w:jc w:val="center"/>
        <w:tblInd w:w="-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/>
      </w:tblPr>
      <w:tblGrid>
        <w:gridCol w:w="877"/>
        <w:gridCol w:w="6807"/>
        <w:gridCol w:w="2268"/>
        <w:gridCol w:w="3257"/>
      </w:tblGrid>
      <w:tr w:rsidR="00607EAB" w:rsidRPr="00607EAB" w:rsidTr="00607EAB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№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Сроки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  <w:color w:val="000000"/>
              </w:rPr>
              <w:t>Исполнители</w:t>
            </w:r>
          </w:p>
        </w:tc>
      </w:tr>
      <w:tr w:rsidR="00607EAB" w:rsidRPr="00607EAB" w:rsidTr="00607EAB">
        <w:trPr>
          <w:jc w:val="center"/>
        </w:trPr>
        <w:tc>
          <w:tcPr>
            <w:tcW w:w="13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b/>
                <w:color w:val="000000"/>
              </w:rPr>
            </w:pPr>
            <w:r w:rsidRPr="00607EAB">
              <w:rPr>
                <w:b/>
              </w:rPr>
              <w:t>Школа как ресурсный центр</w:t>
            </w:r>
          </w:p>
        </w:tc>
      </w:tr>
      <w:tr w:rsidR="00607EAB" w:rsidRPr="00607EAB" w:rsidTr="00607EAB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1.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r w:rsidRPr="00607EAB">
              <w:t xml:space="preserve">Организация сетевого взаимодействия </w:t>
            </w:r>
          </w:p>
          <w:p w:rsidR="00607EAB" w:rsidRPr="00607EAB" w:rsidRDefault="00607EAB" w:rsidP="00607EAB">
            <w:r w:rsidRPr="00607EAB">
              <w:t>(элективные курсы, внеурочная деятельность, уроки, семинары)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По графику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Зам.директора по ИКТ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Шаркова Т.В.</w:t>
            </w:r>
          </w:p>
        </w:tc>
      </w:tr>
      <w:tr w:rsidR="00607EAB" w:rsidRPr="00607EAB" w:rsidTr="00607EAB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2.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r w:rsidRPr="00607EAB">
              <w:t>Организация работы тьюторов по предметам</w:t>
            </w:r>
          </w:p>
          <w:p w:rsidR="00607EAB" w:rsidRPr="00607EAB" w:rsidRDefault="00607EAB" w:rsidP="00607EAB">
            <w:r w:rsidRPr="00607EAB">
              <w:t>(подготовка к итоговой аттестации, консультирование по темам)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По графику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Руководители ШМО, тьюторы</w:t>
            </w:r>
          </w:p>
        </w:tc>
      </w:tr>
      <w:tr w:rsidR="00607EAB" w:rsidRPr="00607EAB" w:rsidTr="00607EAB">
        <w:trPr>
          <w:jc w:val="center"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3.</w:t>
            </w:r>
          </w:p>
        </w:tc>
        <w:tc>
          <w:tcPr>
            <w:tcW w:w="68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r w:rsidRPr="00607EAB">
              <w:t>Консультации и занятия психолога, логопеда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По графику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Школьный психолог Мухина С.Н.</w:t>
            </w:r>
          </w:p>
        </w:tc>
      </w:tr>
      <w:tr w:rsidR="00607EAB" w:rsidRPr="00607EAB" w:rsidTr="00607EAB">
        <w:trPr>
          <w:jc w:val="center"/>
        </w:trPr>
        <w:tc>
          <w:tcPr>
            <w:tcW w:w="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</w:p>
        </w:tc>
        <w:tc>
          <w:tcPr>
            <w:tcW w:w="68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/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Логопед Ангилова Е.Н.</w:t>
            </w:r>
          </w:p>
        </w:tc>
      </w:tr>
      <w:tr w:rsidR="00607EAB" w:rsidRPr="00607EAB" w:rsidTr="00607EAB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4.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r w:rsidRPr="00607EAB">
              <w:rPr>
                <w:color w:val="000000"/>
                <w:spacing w:val="-3"/>
              </w:rPr>
              <w:t>Оказание практической помощи РМО при прове</w:t>
            </w:r>
            <w:r w:rsidRPr="00607EAB">
              <w:rPr>
                <w:color w:val="000000"/>
                <w:spacing w:val="-3"/>
              </w:rPr>
              <w:softHyphen/>
            </w:r>
            <w:r w:rsidRPr="00607EAB">
              <w:rPr>
                <w:color w:val="000000"/>
                <w:spacing w:val="-5"/>
              </w:rPr>
              <w:t>дении мероприятий на базе ИЦШ с использованием различных</w:t>
            </w:r>
            <w:r w:rsidRPr="00607EAB">
              <w:rPr>
                <w:rStyle w:val="apple-converted-space"/>
                <w:color w:val="000000"/>
                <w:spacing w:val="-5"/>
              </w:rPr>
              <w:t> </w:t>
            </w:r>
            <w:r w:rsidRPr="00607EAB">
              <w:rPr>
                <w:color w:val="000000"/>
              </w:rPr>
              <w:t>информационных средств обучения.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В течение года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Зам.директора по ИКТ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Шаркова Т.В.</w:t>
            </w:r>
          </w:p>
        </w:tc>
      </w:tr>
      <w:tr w:rsidR="00607EAB" w:rsidRPr="00607EAB" w:rsidTr="00607EAB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5.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rPr>
                <w:color w:val="000000"/>
                <w:spacing w:val="-3"/>
              </w:rPr>
            </w:pPr>
            <w:r w:rsidRPr="00607EAB">
              <w:rPr>
                <w:color w:val="000000"/>
                <w:spacing w:val="-3"/>
              </w:rPr>
              <w:t>Проведение образовательных мероприятий на базе центра программирования и прототипирования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По графику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Руководитель центра Буторов С.А.,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Зам.директора по УВР, учитель физики Назарова Л.Д,</w:t>
            </w:r>
          </w:p>
        </w:tc>
      </w:tr>
      <w:tr w:rsidR="00607EAB" w:rsidRPr="00607EAB" w:rsidTr="00607EAB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6.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rPr>
                <w:color w:val="000000"/>
                <w:spacing w:val="-3"/>
              </w:rPr>
            </w:pPr>
            <w:r w:rsidRPr="00607EAB">
              <w:rPr>
                <w:color w:val="000000"/>
                <w:spacing w:val="-3"/>
              </w:rPr>
              <w:t>Проведение образовательных мероприятий на базе «Точка роста»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По графику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 xml:space="preserve">Руководитель 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Раздобурдина Е.В.</w:t>
            </w:r>
          </w:p>
        </w:tc>
      </w:tr>
      <w:tr w:rsidR="00607EAB" w:rsidRPr="00607EAB" w:rsidTr="00607EAB">
        <w:trPr>
          <w:jc w:val="center"/>
        </w:trPr>
        <w:tc>
          <w:tcPr>
            <w:tcW w:w="13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b/>
              </w:rPr>
              <w:t>Школа как методический центр</w:t>
            </w:r>
          </w:p>
        </w:tc>
      </w:tr>
      <w:tr w:rsidR="00607EAB" w:rsidRPr="00607EAB" w:rsidTr="00607EAB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1.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r w:rsidRPr="00607EAB">
              <w:t xml:space="preserve">Сетевое взаимодействие с МОУ Лесная школа - </w:t>
            </w:r>
          </w:p>
          <w:p w:rsidR="00607EAB" w:rsidRPr="00607EAB" w:rsidRDefault="00607EAB" w:rsidP="00607EAB">
            <w:r w:rsidRPr="00607EAB">
              <w:t>творческая лаборатория «Практический компонент на уроках естественнонаучного цикла»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ноябрь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Зам.директора по УВР Галкина М.А.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Зам.директора по ИКТ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 xml:space="preserve">Шаркова Т.В., 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 xml:space="preserve">руководитель ШМО предметов естественнонаучной </w:t>
            </w:r>
            <w:r w:rsidRPr="00607EAB">
              <w:rPr>
                <w:color w:val="000000"/>
              </w:rPr>
              <w:lastRenderedPageBreak/>
              <w:t>направленности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Рыбакова И.А.</w:t>
            </w:r>
          </w:p>
        </w:tc>
      </w:tr>
      <w:tr w:rsidR="00607EAB" w:rsidRPr="00607EAB" w:rsidTr="00607EAB">
        <w:trPr>
          <w:trHeight w:val="1497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lastRenderedPageBreak/>
              <w:t>2.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r w:rsidRPr="00607EAB">
              <w:t>Семинар для руководителей школ МО  «Создание управленческих условий в школе для реализации качественного образования»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декабрь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 xml:space="preserve">Директор школы 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Ляшова О.В</w:t>
            </w:r>
          </w:p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Зам.директора по УВР Галкина М.А.</w:t>
            </w:r>
          </w:p>
        </w:tc>
      </w:tr>
      <w:tr w:rsidR="00607EAB" w:rsidRPr="00607EAB" w:rsidTr="00607EAB">
        <w:trPr>
          <w:trHeight w:val="1497"/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3.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r w:rsidRPr="00607EAB">
              <w:t>Проблемная группа для педагогов дополнительного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В течение года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Гладышева Т.И., руководитель СП Центр внешкольной работы, педагог дополнительного образования</w:t>
            </w:r>
          </w:p>
        </w:tc>
      </w:tr>
      <w:tr w:rsidR="00607EAB" w:rsidRPr="00607EAB" w:rsidTr="00607EAB">
        <w:trPr>
          <w:jc w:val="center"/>
        </w:trPr>
        <w:tc>
          <w:tcPr>
            <w:tcW w:w="13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b/>
              </w:rPr>
              <w:t xml:space="preserve">Школа как социокультурный центр </w:t>
            </w:r>
          </w:p>
        </w:tc>
      </w:tr>
      <w:tr w:rsidR="00607EAB" w:rsidRPr="00607EAB" w:rsidTr="00607EAB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1.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r w:rsidRPr="00607EAB">
              <w:t>Мероприятия, акции СП «Центр внешкольной работы»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по плану работы Центра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Гладышева Т.И.</w:t>
            </w:r>
          </w:p>
        </w:tc>
      </w:tr>
      <w:tr w:rsidR="00607EAB" w:rsidRPr="00607EAB" w:rsidTr="00607EAB">
        <w:trPr>
          <w:jc w:val="center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2.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r w:rsidRPr="00607EAB">
              <w:t>«Культурный марафон» на Яндекс.учебнике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По плану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Руководитель проблемной группы, учитель музыки</w:t>
            </w:r>
          </w:p>
          <w:p w:rsidR="00607EAB" w:rsidRPr="00607EAB" w:rsidRDefault="00607EAB" w:rsidP="00607EA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7EAB">
              <w:rPr>
                <w:color w:val="000000"/>
              </w:rPr>
              <w:t>Прорвина Е.А.</w:t>
            </w:r>
          </w:p>
        </w:tc>
      </w:tr>
    </w:tbl>
    <w:p w:rsidR="00607EAB" w:rsidRPr="00607EAB" w:rsidRDefault="00607EAB" w:rsidP="00607EAB"/>
    <w:p w:rsidR="00607EAB" w:rsidRPr="00607EAB" w:rsidRDefault="00607EAB" w:rsidP="00607EAB"/>
    <w:p w:rsidR="00607EAB" w:rsidRPr="00607EAB" w:rsidRDefault="00607EAB" w:rsidP="00607EAB">
      <w:pPr>
        <w:pStyle w:val="af0"/>
        <w:numPr>
          <w:ilvl w:val="3"/>
          <w:numId w:val="1"/>
        </w:numPr>
        <w:tabs>
          <w:tab w:val="clear" w:pos="2880"/>
        </w:tabs>
        <w:spacing w:after="0" w:line="240" w:lineRule="auto"/>
        <w:ind w:left="3240" w:hanging="720"/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607EAB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Контроль результатов обучающихся</w:t>
      </w:r>
    </w:p>
    <w:p w:rsidR="00607EAB" w:rsidRPr="00607EAB" w:rsidRDefault="00607EAB" w:rsidP="00607EAB">
      <w:pPr>
        <w:pStyle w:val="af0"/>
        <w:ind w:left="1429"/>
        <w:rPr>
          <w:rFonts w:ascii="Times New Roman" w:hAnsi="Times New Roman"/>
          <w:b/>
          <w:sz w:val="24"/>
          <w:szCs w:val="24"/>
          <w:u w:val="single"/>
        </w:rPr>
      </w:pPr>
    </w:p>
    <w:p w:rsidR="00607EAB" w:rsidRPr="00607EAB" w:rsidRDefault="00607EAB" w:rsidP="00607EAB">
      <w:pPr>
        <w:numPr>
          <w:ilvl w:val="0"/>
          <w:numId w:val="6"/>
        </w:numPr>
        <w:rPr>
          <w:b/>
          <w:lang w:eastAsia="en-US"/>
        </w:rPr>
      </w:pPr>
      <w:r w:rsidRPr="00607EAB">
        <w:rPr>
          <w:b/>
          <w:lang w:eastAsia="en-US"/>
        </w:rPr>
        <w:t>Предметные олимпиады, конкурсы</w:t>
      </w:r>
    </w:p>
    <w:p w:rsidR="00607EAB" w:rsidRPr="00607EAB" w:rsidRDefault="00607EAB" w:rsidP="00607EAB">
      <w:pPr>
        <w:pStyle w:val="af0"/>
        <w:ind w:left="0"/>
        <w:rPr>
          <w:rFonts w:ascii="Times New Roman" w:hAnsi="Times New Roman"/>
          <w:sz w:val="24"/>
          <w:szCs w:val="24"/>
        </w:rPr>
      </w:pPr>
      <w:r w:rsidRPr="00607EAB">
        <w:rPr>
          <w:rFonts w:ascii="Times New Roman" w:hAnsi="Times New Roman"/>
          <w:b/>
          <w:sz w:val="24"/>
          <w:szCs w:val="24"/>
        </w:rPr>
        <w:t xml:space="preserve">Цель: </w:t>
      </w:r>
      <w:r w:rsidRPr="00607EAB">
        <w:rPr>
          <w:rFonts w:ascii="Times New Roman" w:hAnsi="Times New Roman"/>
          <w:sz w:val="24"/>
          <w:szCs w:val="24"/>
        </w:rPr>
        <w:t>развитие интересов и раскрытие творческого потенциала учащихся</w:t>
      </w:r>
    </w:p>
    <w:p w:rsidR="00607EAB" w:rsidRPr="00607EAB" w:rsidRDefault="00607EAB" w:rsidP="00607EAB">
      <w:pPr>
        <w:pStyle w:val="af0"/>
        <w:ind w:left="0"/>
        <w:rPr>
          <w:rFonts w:ascii="Times New Roman" w:hAnsi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245"/>
        <w:gridCol w:w="2977"/>
        <w:gridCol w:w="2977"/>
        <w:gridCol w:w="2976"/>
      </w:tblGrid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Прогнозируемый результат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Первый (школьный) этап олимпиады школьников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 Галкина М.А.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Руководители ШМО, учителя-предметники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24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Анализ результатов олимпиад первого (школьного) этапа олимпиады школьников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 Галкина М.А.</w:t>
            </w:r>
          </w:p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Второй (муниципальный) этап олимпиады школьников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Ноябрь – декабрь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 Галкина М.А.</w:t>
            </w:r>
          </w:p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Анализ результатов олимпиад второго (муниципального) этапа олимпиады школьников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Зам.директора по УВР Галкина М.А.</w:t>
            </w:r>
          </w:p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Выработка рекомендаций в адрес педагогов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Участие в предметном молодежном чемпионате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Нилушкова Н.Ю.,</w:t>
            </w:r>
          </w:p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куратор чемпионата в школе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Метапредметные недели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По плану проведения МО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4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проектов по предметам, Краеведческие чтения.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Март-май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Активизация познавательных интересов и творческой исследовательской активности учащихся</w:t>
            </w:r>
          </w:p>
        </w:tc>
      </w:tr>
      <w:tr w:rsidR="00607EAB" w:rsidRPr="00607EAB" w:rsidTr="00607EAB">
        <w:tc>
          <w:tcPr>
            <w:tcW w:w="67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Участие в дистанционных олимпиадах и конкурсах по предметам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2976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 xml:space="preserve">Оценка результативности индивидуальной работы с учащимися, имеющими повышенную учебную </w:t>
            </w:r>
            <w:r w:rsidRPr="00607EAB">
              <w:rPr>
                <w:rFonts w:ascii="Times New Roman" w:hAnsi="Times New Roman"/>
                <w:sz w:val="24"/>
                <w:szCs w:val="24"/>
              </w:rPr>
              <w:lastRenderedPageBreak/>
              <w:t>мотивацию</w:t>
            </w:r>
          </w:p>
        </w:tc>
      </w:tr>
    </w:tbl>
    <w:p w:rsidR="00607EAB" w:rsidRPr="00607EAB" w:rsidRDefault="00607EAB" w:rsidP="00607EAB">
      <w:pPr>
        <w:pStyle w:val="a3"/>
        <w:spacing w:before="0" w:beforeAutospacing="0" w:after="0" w:afterAutospacing="0"/>
        <w:rPr>
          <w:b/>
          <w:color w:val="000000"/>
        </w:rPr>
      </w:pPr>
    </w:p>
    <w:p w:rsidR="00607EAB" w:rsidRPr="00607EAB" w:rsidRDefault="00607EAB" w:rsidP="00607EAB">
      <w:pPr>
        <w:pStyle w:val="a3"/>
        <w:spacing w:before="0" w:beforeAutospacing="0" w:after="0" w:afterAutospacing="0"/>
        <w:rPr>
          <w:b/>
          <w:color w:val="000000"/>
        </w:rPr>
      </w:pPr>
    </w:p>
    <w:p w:rsidR="00607EAB" w:rsidRPr="00607EAB" w:rsidRDefault="00607EAB" w:rsidP="00607EAB">
      <w:pPr>
        <w:pStyle w:val="a3"/>
        <w:spacing w:before="0" w:beforeAutospacing="0" w:after="0" w:afterAutospacing="0"/>
        <w:rPr>
          <w:color w:val="000000"/>
        </w:rPr>
      </w:pPr>
      <w:r w:rsidRPr="00607EAB">
        <w:rPr>
          <w:b/>
          <w:color w:val="000000"/>
        </w:rPr>
        <w:t>2.Работа с одарёнными детьми.</w:t>
      </w:r>
    </w:p>
    <w:p w:rsidR="00607EAB" w:rsidRPr="00607EAB" w:rsidRDefault="00607EAB" w:rsidP="00607EAB">
      <w:pPr>
        <w:pStyle w:val="a3"/>
        <w:spacing w:before="0" w:beforeAutospacing="0" w:after="0" w:afterAutospacing="0"/>
        <w:rPr>
          <w:color w:val="000000"/>
        </w:rPr>
      </w:pPr>
      <w:r w:rsidRPr="00607EAB">
        <w:rPr>
          <w:b/>
          <w:color w:val="000000"/>
        </w:rPr>
        <w:t xml:space="preserve">Цель: </w:t>
      </w:r>
      <w:r w:rsidRPr="00607EAB">
        <w:rPr>
          <w:color w:val="000000"/>
        </w:rPr>
        <w:t>выявление одарённых детей и создание условий, обеспечивающих их оптимальному развитию, воспитанию.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"/>
        <w:gridCol w:w="5414"/>
        <w:gridCol w:w="2973"/>
        <w:gridCol w:w="2973"/>
        <w:gridCol w:w="2973"/>
      </w:tblGrid>
      <w:tr w:rsidR="00607EAB" w:rsidRPr="00607EAB" w:rsidTr="00607EAB">
        <w:tc>
          <w:tcPr>
            <w:tcW w:w="51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414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Прогнозируемый результат</w:t>
            </w:r>
          </w:p>
        </w:tc>
      </w:tr>
      <w:tr w:rsidR="00607EAB" w:rsidRPr="00607EAB" w:rsidTr="00607EAB">
        <w:tc>
          <w:tcPr>
            <w:tcW w:w="517" w:type="dxa"/>
          </w:tcPr>
          <w:p w:rsidR="00607EAB" w:rsidRPr="00607EAB" w:rsidRDefault="00607EAB" w:rsidP="00607EAB">
            <w:pPr>
              <w:jc w:val="both"/>
            </w:pPr>
            <w:r w:rsidRPr="00607EAB">
              <w:t>1.</w:t>
            </w:r>
          </w:p>
        </w:tc>
        <w:tc>
          <w:tcPr>
            <w:tcW w:w="5414" w:type="dxa"/>
          </w:tcPr>
          <w:p w:rsidR="00607EAB" w:rsidRPr="00607EAB" w:rsidRDefault="00607EAB" w:rsidP="00607EAB">
            <w:pPr>
              <w:jc w:val="center"/>
            </w:pPr>
            <w:r w:rsidRPr="00607EAB">
              <w:t>Определение контингента и составление плана работы по организации исследовательской деятельности с учащимися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сентябрь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Банк данных, план работы школы по реализации  исследовательской деятельности</w:t>
            </w:r>
          </w:p>
        </w:tc>
      </w:tr>
      <w:tr w:rsidR="00607EAB" w:rsidRPr="00607EAB" w:rsidTr="00607EAB">
        <w:tc>
          <w:tcPr>
            <w:tcW w:w="517" w:type="dxa"/>
          </w:tcPr>
          <w:p w:rsidR="00607EAB" w:rsidRPr="00607EAB" w:rsidRDefault="00607EAB" w:rsidP="00607EAB">
            <w:pPr>
              <w:jc w:val="both"/>
            </w:pPr>
            <w:r w:rsidRPr="00607EAB">
              <w:t>2.</w:t>
            </w:r>
          </w:p>
        </w:tc>
        <w:tc>
          <w:tcPr>
            <w:tcW w:w="5414" w:type="dxa"/>
          </w:tcPr>
          <w:p w:rsidR="00607EAB" w:rsidRPr="00607EAB" w:rsidRDefault="00607EAB" w:rsidP="00607EAB">
            <w:pPr>
              <w:jc w:val="both"/>
            </w:pPr>
            <w:r w:rsidRPr="00607EAB">
              <w:t>Подготовка и проведение школьных олимпиад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Сентябрь-октябрь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both"/>
            </w:pPr>
            <w:r w:rsidRPr="00607EAB">
              <w:t>Руководители ШМО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center"/>
            </w:pPr>
            <w:r w:rsidRPr="00607EAB">
              <w:t>Выявление и поддержка одаренных детей</w:t>
            </w:r>
          </w:p>
        </w:tc>
      </w:tr>
      <w:tr w:rsidR="00607EAB" w:rsidRPr="00607EAB" w:rsidTr="00607EAB">
        <w:tc>
          <w:tcPr>
            <w:tcW w:w="517" w:type="dxa"/>
          </w:tcPr>
          <w:p w:rsidR="00607EAB" w:rsidRPr="00607EAB" w:rsidRDefault="00607EAB" w:rsidP="00607EAB">
            <w:pPr>
              <w:jc w:val="both"/>
            </w:pPr>
            <w:r w:rsidRPr="00607EAB">
              <w:t>4.</w:t>
            </w:r>
          </w:p>
        </w:tc>
        <w:tc>
          <w:tcPr>
            <w:tcW w:w="5414" w:type="dxa"/>
          </w:tcPr>
          <w:p w:rsidR="00607EAB" w:rsidRPr="00607EAB" w:rsidRDefault="00607EAB" w:rsidP="00607EAB">
            <w:pPr>
              <w:jc w:val="both"/>
            </w:pPr>
            <w:r w:rsidRPr="00607EAB">
              <w:t>Работа с учащимися, обучающимися на «отлично» и «хорошо»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систематически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Учителя-предметники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center"/>
            </w:pPr>
            <w:r w:rsidRPr="00607EAB">
              <w:t>Выявление и поддержка одаренных детей</w:t>
            </w:r>
          </w:p>
        </w:tc>
      </w:tr>
      <w:tr w:rsidR="00607EAB" w:rsidRPr="00607EAB" w:rsidTr="00607EAB">
        <w:tc>
          <w:tcPr>
            <w:tcW w:w="517" w:type="dxa"/>
          </w:tcPr>
          <w:p w:rsidR="00607EAB" w:rsidRPr="00607EAB" w:rsidRDefault="00607EAB" w:rsidP="00607EAB">
            <w:pPr>
              <w:jc w:val="both"/>
            </w:pPr>
            <w:r w:rsidRPr="00607EAB">
              <w:t>5.</w:t>
            </w:r>
          </w:p>
        </w:tc>
        <w:tc>
          <w:tcPr>
            <w:tcW w:w="5414" w:type="dxa"/>
          </w:tcPr>
          <w:p w:rsidR="00607EAB" w:rsidRPr="00607EAB" w:rsidRDefault="00607EAB" w:rsidP="00607EAB">
            <w:pPr>
              <w:jc w:val="both"/>
            </w:pPr>
            <w:r w:rsidRPr="00607EAB">
              <w:t>Проведение предметных тематических мероприятий и недель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По плану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both"/>
            </w:pPr>
            <w:r w:rsidRPr="00607EAB">
              <w:t>Учителя-предметники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center"/>
            </w:pPr>
            <w:r w:rsidRPr="00607EAB">
              <w:t>Выявление и поддержка одаренных детей</w:t>
            </w:r>
          </w:p>
        </w:tc>
      </w:tr>
      <w:tr w:rsidR="00607EAB" w:rsidRPr="00607EAB" w:rsidTr="00607EAB">
        <w:tc>
          <w:tcPr>
            <w:tcW w:w="517" w:type="dxa"/>
          </w:tcPr>
          <w:p w:rsidR="00607EAB" w:rsidRPr="00607EAB" w:rsidRDefault="00607EAB" w:rsidP="00607EAB">
            <w:pPr>
              <w:jc w:val="both"/>
            </w:pPr>
            <w:r w:rsidRPr="00607EAB">
              <w:t>6.</w:t>
            </w:r>
          </w:p>
        </w:tc>
        <w:tc>
          <w:tcPr>
            <w:tcW w:w="5414" w:type="dxa"/>
          </w:tcPr>
          <w:p w:rsidR="00607EAB" w:rsidRPr="00607EAB" w:rsidRDefault="00607EAB" w:rsidP="00607EAB">
            <w:r w:rsidRPr="00607EAB">
              <w:t>Проведение интеллектуальных марафонов в рамках предметных недель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По плану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Учителя-предметники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center"/>
            </w:pPr>
            <w:r w:rsidRPr="00607EAB">
              <w:t>Выявление и поддержка одаренных детей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Активизация творческой деятельности учащихся</w:t>
            </w:r>
          </w:p>
        </w:tc>
      </w:tr>
      <w:tr w:rsidR="00607EAB" w:rsidRPr="00607EAB" w:rsidTr="00607EAB">
        <w:tc>
          <w:tcPr>
            <w:tcW w:w="517" w:type="dxa"/>
          </w:tcPr>
          <w:p w:rsidR="00607EAB" w:rsidRPr="00607EAB" w:rsidRDefault="00607EAB" w:rsidP="00607EAB">
            <w:pPr>
              <w:jc w:val="both"/>
            </w:pPr>
            <w:r w:rsidRPr="00607EAB">
              <w:t>8.</w:t>
            </w:r>
          </w:p>
        </w:tc>
        <w:tc>
          <w:tcPr>
            <w:tcW w:w="5414" w:type="dxa"/>
          </w:tcPr>
          <w:p w:rsidR="00607EAB" w:rsidRPr="00607EAB" w:rsidRDefault="00607EAB" w:rsidP="00607EAB">
            <w:r w:rsidRPr="00607EAB">
              <w:t>Определение рейтинга школы по результатам районных и областных олимпиад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По плану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Зам. Директора по УВР, руководители ШМО</w:t>
            </w:r>
          </w:p>
        </w:tc>
        <w:tc>
          <w:tcPr>
            <w:tcW w:w="2973" w:type="dxa"/>
          </w:tcPr>
          <w:p w:rsidR="00607EAB" w:rsidRPr="00607EAB" w:rsidRDefault="00607EAB" w:rsidP="00607EAB">
            <w:r w:rsidRPr="00607EAB">
              <w:t>Справка, совещания</w:t>
            </w:r>
          </w:p>
        </w:tc>
      </w:tr>
      <w:tr w:rsidR="00607EAB" w:rsidRPr="00607EAB" w:rsidTr="00607EAB">
        <w:tc>
          <w:tcPr>
            <w:tcW w:w="517" w:type="dxa"/>
          </w:tcPr>
          <w:p w:rsidR="00607EAB" w:rsidRPr="00607EAB" w:rsidRDefault="00607EAB" w:rsidP="00607EAB">
            <w:pPr>
              <w:jc w:val="both"/>
            </w:pPr>
            <w:r w:rsidRPr="00607EAB">
              <w:t>9.</w:t>
            </w:r>
          </w:p>
        </w:tc>
        <w:tc>
          <w:tcPr>
            <w:tcW w:w="5414" w:type="dxa"/>
          </w:tcPr>
          <w:p w:rsidR="00607EAB" w:rsidRPr="00607EAB" w:rsidRDefault="00607EAB" w:rsidP="00607EAB">
            <w:r w:rsidRPr="00607EAB">
              <w:t>Участие учащихся в творческих конкурсах различного уровня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В течение года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Учителя-предметники</w:t>
            </w:r>
          </w:p>
        </w:tc>
        <w:tc>
          <w:tcPr>
            <w:tcW w:w="2973" w:type="dxa"/>
          </w:tcPr>
          <w:p w:rsidR="00607EAB" w:rsidRPr="00607EAB" w:rsidRDefault="00607EAB" w:rsidP="00607EAB">
            <w:r w:rsidRPr="00607EAB">
              <w:t>справка</w:t>
            </w:r>
          </w:p>
        </w:tc>
      </w:tr>
      <w:tr w:rsidR="00607EAB" w:rsidRPr="00607EAB" w:rsidTr="00607EAB">
        <w:tc>
          <w:tcPr>
            <w:tcW w:w="517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414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Участие в предметных олимпиадах, рекомендованных Министерством образования и науки РФ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по утвержденному графику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2973" w:type="dxa"/>
          </w:tcPr>
          <w:p w:rsidR="00607EAB" w:rsidRPr="00607EAB" w:rsidRDefault="00607EAB" w:rsidP="00607EA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7EAB">
              <w:rPr>
                <w:rFonts w:ascii="Times New Roman" w:hAnsi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</w:tr>
    </w:tbl>
    <w:p w:rsidR="00607EAB" w:rsidRPr="00607EAB" w:rsidRDefault="00607EAB" w:rsidP="00607EAB">
      <w:pPr>
        <w:rPr>
          <w:b/>
          <w:color w:val="000000"/>
        </w:rPr>
      </w:pPr>
    </w:p>
    <w:p w:rsidR="00607EAB" w:rsidRPr="00607EAB" w:rsidRDefault="00607EAB" w:rsidP="00607EAB">
      <w:pPr>
        <w:rPr>
          <w:b/>
          <w:color w:val="000000"/>
        </w:rPr>
      </w:pPr>
    </w:p>
    <w:p w:rsidR="00607EAB" w:rsidRPr="00607EAB" w:rsidRDefault="00607EAB" w:rsidP="00607EAB">
      <w:pPr>
        <w:rPr>
          <w:b/>
        </w:rPr>
      </w:pPr>
      <w:r w:rsidRPr="00607EAB">
        <w:rPr>
          <w:b/>
        </w:rPr>
        <w:t>3.Диагностико-аналитическая деятельность</w:t>
      </w:r>
    </w:p>
    <w:p w:rsidR="00607EAB" w:rsidRPr="00607EAB" w:rsidRDefault="00607EAB" w:rsidP="00607EAB">
      <w:pPr>
        <w:jc w:val="both"/>
      </w:pPr>
      <w:r w:rsidRPr="00607EAB">
        <w:rPr>
          <w:b/>
        </w:rPr>
        <w:t>Цель:</w:t>
      </w:r>
      <w:r w:rsidRPr="00607EAB">
        <w:t xml:space="preserve">  получить объективную картину качества обученности учащихся школы для эффективного планирования деятельности педагогического коллектива  по управлению качеством обученности и моделировании учебного процесса  школы.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7371"/>
        <w:gridCol w:w="2901"/>
        <w:gridCol w:w="3697"/>
      </w:tblGrid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07EAB" w:rsidRPr="00607EAB" w:rsidTr="00607EAB">
        <w:tc>
          <w:tcPr>
            <w:tcW w:w="14786" w:type="dxa"/>
            <w:gridSpan w:val="4"/>
          </w:tcPr>
          <w:p w:rsidR="00607EAB" w:rsidRPr="00607EAB" w:rsidRDefault="00607EAB" w:rsidP="00607EAB">
            <w:pPr>
              <w:pStyle w:val="af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7EAB">
              <w:rPr>
                <w:rFonts w:ascii="Times New Roman" w:hAnsi="Times New Roman"/>
                <w:b/>
                <w:sz w:val="24"/>
                <w:szCs w:val="24"/>
              </w:rPr>
              <w:t>Диагностические исследования</w:t>
            </w: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1.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pStyle w:val="af1"/>
              <w:ind w:left="845" w:right="350" w:hanging="720"/>
              <w:rPr>
                <w:sz w:val="24"/>
                <w:szCs w:val="24"/>
              </w:rPr>
            </w:pPr>
            <w:r w:rsidRPr="00607EAB">
              <w:rPr>
                <w:sz w:val="24"/>
                <w:szCs w:val="24"/>
              </w:rPr>
              <w:t>Социально- психологическая адаптация учащихся 1,5, 10 классов к новым условиям обучения</w:t>
            </w:r>
          </w:p>
          <w:p w:rsidR="00607EAB" w:rsidRPr="00607EAB" w:rsidRDefault="00607EAB" w:rsidP="00607EAB">
            <w:pPr>
              <w:jc w:val="center"/>
            </w:pP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плану ВШК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Учителя-предметники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Классный руководитель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Школьный психолог</w:t>
            </w: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2.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jc w:val="center"/>
            </w:pPr>
            <w:r w:rsidRPr="00607EAB">
              <w:t>Сформированность учебных навыков, предметных компетентностей учащихся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плану ВШК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center"/>
            </w:pPr>
            <w:r w:rsidRPr="00607EAB">
              <w:t>Методический Совет</w:t>
            </w: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3.</w:t>
            </w:r>
          </w:p>
        </w:tc>
        <w:tc>
          <w:tcPr>
            <w:tcW w:w="7371" w:type="dxa"/>
          </w:tcPr>
          <w:p w:rsidR="00607EAB" w:rsidRPr="00607EAB" w:rsidRDefault="00607EAB" w:rsidP="00607EAB">
            <w:r w:rsidRPr="00607EAB">
              <w:t>Уровень обученности по предметам итоговой (промежуточной) аттестации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Апрель-июнь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center"/>
            </w:pP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4.</w:t>
            </w:r>
          </w:p>
        </w:tc>
        <w:tc>
          <w:tcPr>
            <w:tcW w:w="7371" w:type="dxa"/>
          </w:tcPr>
          <w:p w:rsidR="00607EAB" w:rsidRPr="00607EAB" w:rsidRDefault="00607EAB" w:rsidP="00607EAB">
            <w:r w:rsidRPr="00607EAB">
              <w:t>Выявление причин низкой успеваемости и проведение коррекционной работы по улучшению качества образования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center"/>
            </w:pPr>
            <w:r w:rsidRPr="00607EAB">
              <w:t>Учителя-предметники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Классный руководитель</w:t>
            </w:r>
          </w:p>
          <w:p w:rsidR="00607EAB" w:rsidRPr="00607EAB" w:rsidRDefault="00607EAB" w:rsidP="00607EAB">
            <w:pPr>
              <w:jc w:val="center"/>
            </w:pPr>
          </w:p>
        </w:tc>
      </w:tr>
      <w:tr w:rsidR="00607EAB" w:rsidRPr="00607EAB" w:rsidTr="00607EAB">
        <w:tc>
          <w:tcPr>
            <w:tcW w:w="14786" w:type="dxa"/>
            <w:gridSpan w:val="4"/>
          </w:tcPr>
          <w:p w:rsidR="00607EAB" w:rsidRPr="00607EAB" w:rsidRDefault="00607EAB" w:rsidP="00607EAB">
            <w:pPr>
              <w:jc w:val="center"/>
              <w:rPr>
                <w:b/>
              </w:rPr>
            </w:pPr>
            <w:r w:rsidRPr="00607EAB">
              <w:rPr>
                <w:b/>
              </w:rPr>
              <w:t>Анкетирование учащихся</w:t>
            </w: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1.</w:t>
            </w:r>
          </w:p>
        </w:tc>
        <w:tc>
          <w:tcPr>
            <w:tcW w:w="7371" w:type="dxa"/>
          </w:tcPr>
          <w:p w:rsidR="00607EAB" w:rsidRPr="00607EAB" w:rsidRDefault="00607EAB" w:rsidP="00607EAB">
            <w:r w:rsidRPr="00607EAB">
              <w:t>По выявлению уровня удовлетворенности представляемыми образовательными услугами (9,11 классы – обучающиеся и родители)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графику РОО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center"/>
            </w:pP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2.</w:t>
            </w:r>
          </w:p>
        </w:tc>
        <w:tc>
          <w:tcPr>
            <w:tcW w:w="7371" w:type="dxa"/>
          </w:tcPr>
          <w:p w:rsidR="00607EAB" w:rsidRPr="00607EAB" w:rsidRDefault="00607EAB" w:rsidP="00607EAB">
            <w:r w:rsidRPr="00607EAB">
              <w:t>«Изучение читательского интереса» (5-11 классы)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октябрь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both"/>
            </w:pPr>
            <w:r w:rsidRPr="00607EAB">
              <w:t>Руководители ШМО</w:t>
            </w:r>
          </w:p>
        </w:tc>
      </w:tr>
      <w:tr w:rsidR="00607EAB" w:rsidRPr="00607EAB" w:rsidTr="00607EAB">
        <w:tc>
          <w:tcPr>
            <w:tcW w:w="14786" w:type="dxa"/>
            <w:gridSpan w:val="4"/>
          </w:tcPr>
          <w:p w:rsidR="00607EAB" w:rsidRPr="00607EAB" w:rsidRDefault="00607EAB" w:rsidP="00607EAB">
            <w:pPr>
              <w:pStyle w:val="af1"/>
              <w:snapToGrid w:val="0"/>
              <w:ind w:left="845" w:right="350"/>
              <w:jc w:val="center"/>
              <w:rPr>
                <w:b/>
                <w:iCs/>
                <w:sz w:val="24"/>
                <w:szCs w:val="24"/>
              </w:rPr>
            </w:pPr>
            <w:r w:rsidRPr="00607EAB">
              <w:rPr>
                <w:b/>
                <w:iCs/>
                <w:sz w:val="24"/>
                <w:szCs w:val="24"/>
              </w:rPr>
              <w:t>Мониторинговые исследования</w:t>
            </w: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1.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pStyle w:val="af1"/>
              <w:ind w:left="845" w:right="350" w:hanging="720"/>
              <w:rPr>
                <w:sz w:val="24"/>
                <w:szCs w:val="24"/>
                <w:highlight w:val="yellow"/>
              </w:rPr>
            </w:pPr>
            <w:r w:rsidRPr="00607EAB">
              <w:rPr>
                <w:sz w:val="24"/>
                <w:szCs w:val="24"/>
              </w:rPr>
              <w:t>Исследование качества общеобразовательной подготовки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итогам триместра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Администрация школы</w:t>
            </w: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2.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pStyle w:val="af1"/>
              <w:ind w:left="845" w:right="350" w:hanging="720"/>
              <w:rPr>
                <w:sz w:val="24"/>
                <w:szCs w:val="24"/>
                <w:highlight w:val="yellow"/>
              </w:rPr>
            </w:pPr>
            <w:r w:rsidRPr="00607EAB">
              <w:rPr>
                <w:sz w:val="24"/>
                <w:szCs w:val="24"/>
              </w:rPr>
              <w:t>Отслеживание результативности внеучебных достижений обучающихся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В течение года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both"/>
            </w:pPr>
            <w:r w:rsidRPr="00607EAB">
              <w:t>Учителя-предметники</w:t>
            </w:r>
          </w:p>
          <w:p w:rsidR="00607EAB" w:rsidRPr="00607EAB" w:rsidRDefault="00607EAB" w:rsidP="00607EAB">
            <w:pPr>
              <w:jc w:val="both"/>
            </w:pPr>
            <w:r w:rsidRPr="00607EAB">
              <w:t>Классные руководители</w:t>
            </w: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3.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jc w:val="both"/>
            </w:pPr>
            <w:r w:rsidRPr="00607EAB">
              <w:t xml:space="preserve">Работа с одаренными детьми/ Определение результативности школьного и муниципального этапов Всероссийской предметной </w:t>
            </w:r>
            <w:r w:rsidRPr="00607EAB">
              <w:lastRenderedPageBreak/>
              <w:t>олимпиады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lastRenderedPageBreak/>
              <w:t>январь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both"/>
            </w:pP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lastRenderedPageBreak/>
              <w:t>4.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pStyle w:val="af1"/>
              <w:spacing w:after="0"/>
              <w:ind w:left="845" w:right="352" w:hanging="720"/>
              <w:rPr>
                <w:sz w:val="24"/>
                <w:szCs w:val="24"/>
              </w:rPr>
            </w:pPr>
            <w:r w:rsidRPr="00607EAB">
              <w:rPr>
                <w:sz w:val="24"/>
                <w:szCs w:val="24"/>
              </w:rPr>
              <w:t xml:space="preserve">Всероссийские проверочные работы </w:t>
            </w:r>
          </w:p>
          <w:p w:rsidR="00607EAB" w:rsidRPr="00607EAB" w:rsidRDefault="00607EAB" w:rsidP="00607EAB">
            <w:pPr>
              <w:pStyle w:val="af1"/>
              <w:spacing w:after="0"/>
              <w:ind w:left="845" w:right="352" w:hanging="720"/>
              <w:rPr>
                <w:sz w:val="24"/>
                <w:szCs w:val="24"/>
              </w:rPr>
            </w:pPr>
            <w:r w:rsidRPr="00607EAB">
              <w:rPr>
                <w:sz w:val="24"/>
                <w:szCs w:val="24"/>
              </w:rPr>
              <w:t>(контроль качества образования)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Сентябрь-октябрь/</w:t>
            </w:r>
          </w:p>
          <w:p w:rsidR="00607EAB" w:rsidRPr="00607EAB" w:rsidRDefault="00607EAB" w:rsidP="00607EAB">
            <w:pPr>
              <w:jc w:val="center"/>
            </w:pPr>
            <w:r w:rsidRPr="00607EAB">
              <w:t>Апрель-май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both"/>
            </w:pPr>
            <w:r w:rsidRPr="00607EAB">
              <w:t>Учителя-предметники</w:t>
            </w: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5.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pStyle w:val="af1"/>
              <w:ind w:left="845" w:right="350" w:hanging="720"/>
              <w:rPr>
                <w:sz w:val="24"/>
                <w:szCs w:val="24"/>
              </w:rPr>
            </w:pPr>
            <w:r w:rsidRPr="00607EAB">
              <w:rPr>
                <w:sz w:val="24"/>
                <w:szCs w:val="24"/>
              </w:rPr>
              <w:t>Сформированность УУД (комплексные работы 5-8 классы)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март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УВР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  <w:p w:rsidR="00607EAB" w:rsidRPr="00607EAB" w:rsidRDefault="00607EAB" w:rsidP="00607EAB">
            <w:pPr>
              <w:jc w:val="both"/>
            </w:pPr>
            <w:r w:rsidRPr="00607EAB">
              <w:t>Учителя-предметники</w:t>
            </w: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6.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pStyle w:val="af1"/>
              <w:ind w:left="845" w:right="350" w:hanging="720"/>
              <w:rPr>
                <w:sz w:val="24"/>
                <w:szCs w:val="24"/>
              </w:rPr>
            </w:pPr>
            <w:r w:rsidRPr="00607EAB">
              <w:rPr>
                <w:sz w:val="24"/>
                <w:szCs w:val="24"/>
              </w:rPr>
              <w:t>Анализ результатов итоговой (промежуточной) аттестации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май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Администрация школы</w:t>
            </w:r>
          </w:p>
          <w:p w:rsidR="00607EAB" w:rsidRPr="00607EAB" w:rsidRDefault="00607EAB" w:rsidP="00607EAB">
            <w:pPr>
              <w:jc w:val="both"/>
            </w:pP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7.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pStyle w:val="af1"/>
              <w:ind w:left="845" w:right="350" w:hanging="720"/>
              <w:rPr>
                <w:sz w:val="24"/>
                <w:szCs w:val="24"/>
              </w:rPr>
            </w:pPr>
            <w:r w:rsidRPr="00607EAB">
              <w:rPr>
                <w:sz w:val="24"/>
                <w:szCs w:val="24"/>
              </w:rPr>
              <w:t xml:space="preserve">Анализ результатов ГИА 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август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Администрация школы</w:t>
            </w:r>
          </w:p>
        </w:tc>
      </w:tr>
      <w:tr w:rsidR="00607EAB" w:rsidRPr="00607EAB" w:rsidTr="00607EAB">
        <w:tc>
          <w:tcPr>
            <w:tcW w:w="817" w:type="dxa"/>
          </w:tcPr>
          <w:p w:rsidR="00607EAB" w:rsidRPr="00607EAB" w:rsidRDefault="00607EAB" w:rsidP="00607EAB">
            <w:pPr>
              <w:jc w:val="center"/>
            </w:pPr>
            <w:r w:rsidRPr="00607EAB">
              <w:t>8.</w:t>
            </w:r>
          </w:p>
        </w:tc>
        <w:tc>
          <w:tcPr>
            <w:tcW w:w="7371" w:type="dxa"/>
          </w:tcPr>
          <w:p w:rsidR="00607EAB" w:rsidRPr="00607EAB" w:rsidRDefault="00607EAB" w:rsidP="00607EAB">
            <w:pPr>
              <w:pStyle w:val="af1"/>
              <w:ind w:left="845" w:right="350" w:hanging="720"/>
              <w:rPr>
                <w:sz w:val="24"/>
                <w:szCs w:val="24"/>
                <w:highlight w:val="yellow"/>
              </w:rPr>
            </w:pPr>
            <w:r w:rsidRPr="00607EAB">
              <w:rPr>
                <w:sz w:val="24"/>
                <w:szCs w:val="24"/>
              </w:rPr>
              <w:t>Участие в проведении региональных мониторингах, проводимых РЦОКО Тверской области</w:t>
            </w:r>
          </w:p>
        </w:tc>
        <w:tc>
          <w:tcPr>
            <w:tcW w:w="2901" w:type="dxa"/>
          </w:tcPr>
          <w:p w:rsidR="00607EAB" w:rsidRPr="00607EAB" w:rsidRDefault="00607EAB" w:rsidP="00607EAB">
            <w:pPr>
              <w:jc w:val="center"/>
            </w:pPr>
            <w:r w:rsidRPr="00607EAB">
              <w:t>По плану</w:t>
            </w:r>
          </w:p>
        </w:tc>
        <w:tc>
          <w:tcPr>
            <w:tcW w:w="3697" w:type="dxa"/>
          </w:tcPr>
          <w:p w:rsidR="00607EAB" w:rsidRPr="00607EAB" w:rsidRDefault="00607EAB" w:rsidP="00607EAB">
            <w:pPr>
              <w:jc w:val="both"/>
            </w:pPr>
            <w:r w:rsidRPr="00607EAB">
              <w:t>Зам.директора по УМР</w:t>
            </w:r>
          </w:p>
          <w:p w:rsidR="00607EAB" w:rsidRPr="00607EAB" w:rsidRDefault="00607EAB" w:rsidP="00607EAB">
            <w:pPr>
              <w:jc w:val="both"/>
            </w:pPr>
            <w:r w:rsidRPr="00607EAB">
              <w:t>Галкина М.А.</w:t>
            </w:r>
          </w:p>
        </w:tc>
      </w:tr>
    </w:tbl>
    <w:p w:rsidR="00607EAB" w:rsidRPr="00607EAB" w:rsidRDefault="00607EAB" w:rsidP="00607EAB">
      <w:pPr>
        <w:rPr>
          <w:b/>
          <w:color w:val="C00000"/>
        </w:rPr>
      </w:pPr>
    </w:p>
    <w:p w:rsidR="00607EAB" w:rsidRPr="00607EAB" w:rsidRDefault="00607EAB" w:rsidP="00607EAB">
      <w:pPr>
        <w:jc w:val="center"/>
        <w:rPr>
          <w:b/>
          <w:color w:val="C00000"/>
        </w:rPr>
      </w:pPr>
    </w:p>
    <w:p w:rsidR="00F65E92" w:rsidRPr="00607EAB" w:rsidRDefault="00607EAB" w:rsidP="00F65E92">
      <w:pPr>
        <w:ind w:left="-108" w:right="-142" w:firstLine="817"/>
        <w:jc w:val="center"/>
        <w:rPr>
          <w:b/>
          <w:bCs/>
          <w:i/>
          <w:sz w:val="28"/>
          <w:szCs w:val="28"/>
        </w:rPr>
      </w:pPr>
      <w:r w:rsidRPr="00607EAB">
        <w:rPr>
          <w:b/>
          <w:i/>
          <w:sz w:val="28"/>
          <w:szCs w:val="28"/>
        </w:rPr>
        <w:t xml:space="preserve">4. </w:t>
      </w:r>
      <w:r w:rsidR="00F65E92" w:rsidRPr="00607EAB">
        <w:rPr>
          <w:b/>
          <w:i/>
          <w:sz w:val="28"/>
          <w:szCs w:val="28"/>
        </w:rPr>
        <w:t xml:space="preserve">ПЛАН    </w:t>
      </w:r>
      <w:r w:rsidR="00F65E92" w:rsidRPr="00607EAB">
        <w:rPr>
          <w:b/>
          <w:bCs/>
          <w:i/>
          <w:sz w:val="28"/>
          <w:szCs w:val="28"/>
        </w:rPr>
        <w:t xml:space="preserve">РАБОТЫ СО СЛАБОУСПЕВАЮЩИМИ И </w:t>
      </w:r>
    </w:p>
    <w:p w:rsidR="00F65E92" w:rsidRPr="00607EAB" w:rsidRDefault="00F65E92" w:rsidP="00F65E92">
      <w:pPr>
        <w:ind w:left="-108" w:right="-142" w:firstLine="817"/>
        <w:jc w:val="center"/>
        <w:rPr>
          <w:b/>
          <w:bCs/>
          <w:i/>
          <w:sz w:val="28"/>
          <w:szCs w:val="28"/>
        </w:rPr>
      </w:pPr>
      <w:r w:rsidRPr="00607EAB">
        <w:rPr>
          <w:b/>
          <w:bCs/>
          <w:i/>
          <w:sz w:val="28"/>
          <w:szCs w:val="28"/>
        </w:rPr>
        <w:t>НЕУСПЕВАЮЩИМИ ОБУЧАЮЩИМИСЯ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6335"/>
        <w:gridCol w:w="2884"/>
        <w:gridCol w:w="2334"/>
        <w:gridCol w:w="2722"/>
      </w:tblGrid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b/>
                <w:bCs/>
                <w:sz w:val="28"/>
              </w:rPr>
              <w:t xml:space="preserve"> </w:t>
            </w:r>
            <w:r w:rsidRPr="00C132BB">
              <w:t> </w:t>
            </w:r>
            <w:r w:rsidRPr="00F65E92">
              <w:rPr>
                <w:rFonts w:eastAsia="Calibri"/>
                <w:b/>
                <w:sz w:val="22"/>
                <w:szCs w:val="22"/>
              </w:rPr>
              <w:t>№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rFonts w:eastAsia="Calibri"/>
                <w:b/>
                <w:sz w:val="22"/>
                <w:szCs w:val="22"/>
              </w:rPr>
              <w:t xml:space="preserve">Содержание мероприятия 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rFonts w:eastAsia="Calibri"/>
                <w:b/>
                <w:sz w:val="22"/>
                <w:szCs w:val="22"/>
              </w:rPr>
              <w:t>Форма проведения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rFonts w:eastAsia="Calibri"/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rFonts w:eastAsia="Calibri"/>
                <w:b/>
                <w:sz w:val="22"/>
                <w:szCs w:val="22"/>
              </w:rPr>
              <w:t>Ответственные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tabs>
                <w:tab w:val="num" w:pos="0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tabs>
                <w:tab w:val="num" w:pos="0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Проведение контрольных срезов знаний учащихся класса по основным разделам учебного материала предыдущих лет обучения</w:t>
            </w:r>
            <w:r w:rsidRPr="00F65E92">
              <w:rPr>
                <w:rFonts w:eastAsia="Calibri"/>
                <w:b/>
                <w:sz w:val="22"/>
                <w:szCs w:val="22"/>
              </w:rPr>
              <w:t>.</w:t>
            </w:r>
            <w:r w:rsidRPr="00F65E92">
              <w:rPr>
                <w:rFonts w:eastAsia="Calibri"/>
                <w:sz w:val="22"/>
                <w:szCs w:val="22"/>
              </w:rPr>
              <w:t xml:space="preserve"> </w:t>
            </w:r>
          </w:p>
          <w:p w:rsidR="00F65E92" w:rsidRPr="00F65E92" w:rsidRDefault="00F65E92" w:rsidP="00F65E92">
            <w:pPr>
              <w:tabs>
                <w:tab w:val="num" w:pos="0"/>
              </w:tabs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Цель: </w:t>
            </w:r>
          </w:p>
          <w:p w:rsidR="00F65E92" w:rsidRPr="00F65E92" w:rsidRDefault="00F65E92" w:rsidP="00F65E92">
            <w:pPr>
              <w:ind w:left="36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а)Определение фактического уровня знаний детей.</w:t>
            </w:r>
          </w:p>
          <w:p w:rsidR="00F65E92" w:rsidRPr="00F65E92" w:rsidRDefault="00F65E92" w:rsidP="00F65E92">
            <w:pPr>
              <w:ind w:left="36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б) Выявление в знаниях учеников пробелов, которые требуют быстрой ликвидации.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Административный контроль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Сентябрь 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Руководители предметных ШМО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Установление причин отставания  слабоуспевающих учащихся через беседы со школьными специалистами: классным руководителем, психологом, врачом, логопедом, встречи с отдельными родителями и, обязательно, в ходе беседы с самим ребенком.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Индивидуальные беседы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Сентябрь - октябрь 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Классные руководители, психолог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Составление индивидуального плана работы по ликвидации пробелов в знаниях отстающих учеников на текущую четверть.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года, обновлять по мере необходимости.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Учителя - предметники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Используя дифференцированный подход при организации самостоятельной работы на уроке, включать посильные </w:t>
            </w:r>
            <w:r w:rsidRPr="00F65E92">
              <w:rPr>
                <w:rFonts w:eastAsia="Calibri"/>
                <w:sz w:val="22"/>
                <w:szCs w:val="22"/>
              </w:rPr>
              <w:lastRenderedPageBreak/>
              <w:t>индивидуальные задания слабоуспевающему ученику, фиксировать это в плане урока.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учебного года.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Учителя - предметники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lastRenderedPageBreak/>
              <w:t>5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Вести обязательный тематический учет знаний слабоуспевающих учащихся  класса. 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Мониторинг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учебного года.</w:t>
            </w:r>
          </w:p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Учителя – предметники, руководители ШМО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Отражать индивидуальную работу со слабым учеником в рабочих или специальных тетрадях по предмету.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учебного года.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Учителя – предметники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a3"/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a3"/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Создавать характеристики неуспевающих учащихся, выяснять причины, наметить пути создания успешности для этих учащихся /работать в контакте учащийся, психолог, соцпедагог, преподаватель, родители.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Выборочно, по ситуации.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Учителя – предметники, психолог, классные руководители, соцпедагог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iCs/>
                <w:sz w:val="22"/>
                <w:szCs w:val="22"/>
              </w:rPr>
              <w:t xml:space="preserve">Совещание: </w:t>
            </w:r>
            <w:r w:rsidRPr="00F65E92">
              <w:rPr>
                <w:rFonts w:eastAsia="Calibri"/>
                <w:sz w:val="22"/>
                <w:szCs w:val="22"/>
              </w:rPr>
              <w:t>«Индивидуальная работа с обучающимися как средство повышения качества знаний и успеваемости».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iCs/>
                <w:sz w:val="22"/>
                <w:szCs w:val="22"/>
              </w:rPr>
              <w:t>Совещание при директоре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Зам.директора по УВР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ab"/>
              <w:spacing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Организация работы с психологом по запросам родителей.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Собеседование 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года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ab"/>
              <w:spacing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Классные руководители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ab"/>
              <w:spacing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Контроль за посещаемостью обучающихся.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Собеседование с классными руководителями, проверка журналов 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года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Зам.директора по УВР 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ab"/>
              <w:spacing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Родительский всеобуч.</w:t>
            </w:r>
          </w:p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Педагогические консультации классных руководителей: «Как помочь ребенку учиться?» 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Индивидуальная работа с родителями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Ноябрь  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Классный руководитель, психолог. 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ab"/>
              <w:spacing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Проверка рабочих тетрадей слабоуспевающих.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Контроль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 раз в месяц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Зам.директора по УВР , руководители ШМО. 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ab"/>
              <w:spacing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Индивидуальная работа со слабоуспевающими 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Собеседование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1 раз в месяц 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Зам.директора по УВР 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pStyle w:val="af7"/>
              <w:rPr>
                <w:rFonts w:ascii="Times New Roman" w:hAnsi="Times New Roman"/>
                <w:lang w:eastAsia="ru-RU"/>
              </w:rPr>
            </w:pPr>
            <w:r w:rsidRPr="00F65E92">
              <w:rPr>
                <w:rFonts w:ascii="Times New Roman" w:hAnsi="Times New Roman"/>
                <w:lang w:eastAsia="ru-RU"/>
              </w:rPr>
              <w:t>Заседание совета по профилактики правонарушений.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Работа с родителями и учащимися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 раз в месяц</w:t>
            </w:r>
          </w:p>
        </w:tc>
        <w:tc>
          <w:tcPr>
            <w:tcW w:w="0" w:type="auto"/>
          </w:tcPr>
          <w:p w:rsidR="00F65E92" w:rsidRPr="00F65E92" w:rsidRDefault="00F65E92" w:rsidP="00403AD5">
            <w:pPr>
              <w:pStyle w:val="af7"/>
              <w:rPr>
                <w:rFonts w:ascii="Times New Roman" w:hAnsi="Times New Roman"/>
                <w:lang w:eastAsia="ru-RU"/>
              </w:rPr>
            </w:pPr>
            <w:r w:rsidRPr="00F65E92">
              <w:rPr>
                <w:rFonts w:ascii="Times New Roman" w:hAnsi="Times New Roman"/>
                <w:lang w:eastAsia="ru-RU"/>
              </w:rPr>
              <w:t>Соцпедагог, классные руководители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Система работы учителей предметников по формированию положительного отношения к учению у неуспевающих. школьников.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заседания методического совета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года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Зам.директора по УВР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Тематический контроль «Система выполнения домашних заданий обучающимися « группы риска»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Текущий контроль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года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Учителя - предметники, классные руководители.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Дополнительные занятия для слабоуспевающих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Консультации 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По особому расписанию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Учителя, классные руководители.</w:t>
            </w:r>
          </w:p>
        </w:tc>
      </w:tr>
      <w:tr w:rsidR="00DB1F0C" w:rsidRPr="00F65E92" w:rsidTr="00F65E92">
        <w:trPr>
          <w:trHeight w:val="20"/>
        </w:trPr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 w:line="324" w:lineRule="auto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Работа учителей -предметников по индивидуальным планам со слабоуспевающими и неуспевающими обучающимися.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Совещание при заместителе директора по УВР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 раз в месяц (до 25 числа)</w:t>
            </w:r>
          </w:p>
        </w:tc>
        <w:tc>
          <w:tcPr>
            <w:tcW w:w="0" w:type="auto"/>
          </w:tcPr>
          <w:p w:rsidR="00F65E92" w:rsidRPr="00F65E92" w:rsidRDefault="00F65E92" w:rsidP="00F65E92">
            <w:pPr>
              <w:pStyle w:val="text"/>
              <w:spacing w:after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Зам.директора по УВР</w:t>
            </w:r>
          </w:p>
        </w:tc>
      </w:tr>
    </w:tbl>
    <w:p w:rsidR="00F65E92" w:rsidRPr="006D1CE7" w:rsidRDefault="00F65E92" w:rsidP="00F65E92">
      <w:pPr>
        <w:ind w:firstLine="708"/>
        <w:jc w:val="center"/>
        <w:rPr>
          <w:b/>
          <w:color w:val="C00000"/>
        </w:rPr>
      </w:pPr>
    </w:p>
    <w:p w:rsidR="00F65E92" w:rsidRDefault="00F65E92" w:rsidP="00F65E92">
      <w:pPr>
        <w:ind w:firstLine="708"/>
        <w:jc w:val="center"/>
        <w:rPr>
          <w:b/>
          <w:color w:val="C00000"/>
        </w:rPr>
      </w:pPr>
      <w:r w:rsidRPr="006D1CE7">
        <w:rPr>
          <w:b/>
          <w:color w:val="C00000"/>
        </w:rPr>
        <w:t>План контроля заместителя директора по УВР</w:t>
      </w:r>
    </w:p>
    <w:p w:rsidR="00F65E92" w:rsidRPr="006D1CE7" w:rsidRDefault="00F65E92" w:rsidP="00F65E92">
      <w:pPr>
        <w:ind w:firstLine="708"/>
        <w:jc w:val="center"/>
        <w:rPr>
          <w:b/>
          <w:color w:val="C00000"/>
        </w:rPr>
      </w:pPr>
      <w:r w:rsidRPr="006D1CE7">
        <w:rPr>
          <w:b/>
          <w:color w:val="C00000"/>
        </w:rPr>
        <w:t xml:space="preserve"> по работе со слабоуспевающими и неуспевающими учениками</w:t>
      </w:r>
    </w:p>
    <w:p w:rsidR="00F65E92" w:rsidRPr="00C132BB" w:rsidRDefault="00F65E92" w:rsidP="00F65E92">
      <w:pPr>
        <w:ind w:firstLine="708"/>
        <w:jc w:val="center"/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0"/>
        <w:gridCol w:w="1800"/>
        <w:gridCol w:w="8660"/>
      </w:tblGrid>
      <w:tr w:rsidR="00DB1F0C" w:rsidRPr="00F65E92" w:rsidTr="00F65E92">
        <w:tc>
          <w:tcPr>
            <w:tcW w:w="4390" w:type="dxa"/>
          </w:tcPr>
          <w:p w:rsidR="00F65E92" w:rsidRPr="00F65E92" w:rsidRDefault="00F65E92" w:rsidP="00F65E92">
            <w:pPr>
              <w:jc w:val="center"/>
              <w:rPr>
                <w:b/>
                <w:sz w:val="22"/>
                <w:szCs w:val="22"/>
              </w:rPr>
            </w:pPr>
            <w:r w:rsidRPr="00F65E92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1800" w:type="dxa"/>
          </w:tcPr>
          <w:p w:rsidR="00F65E92" w:rsidRPr="00F65E92" w:rsidRDefault="00F65E92" w:rsidP="00F65E92">
            <w:pPr>
              <w:jc w:val="center"/>
              <w:rPr>
                <w:b/>
                <w:sz w:val="22"/>
                <w:szCs w:val="22"/>
              </w:rPr>
            </w:pPr>
            <w:r w:rsidRPr="00F65E92">
              <w:rPr>
                <w:b/>
                <w:sz w:val="22"/>
                <w:szCs w:val="22"/>
              </w:rPr>
              <w:t>Срок</w:t>
            </w:r>
          </w:p>
        </w:tc>
        <w:tc>
          <w:tcPr>
            <w:tcW w:w="8660" w:type="dxa"/>
          </w:tcPr>
          <w:p w:rsidR="00F65E92" w:rsidRPr="00F65E92" w:rsidRDefault="00F65E92" w:rsidP="00F65E92">
            <w:pPr>
              <w:jc w:val="center"/>
              <w:rPr>
                <w:b/>
                <w:sz w:val="22"/>
                <w:szCs w:val="22"/>
              </w:rPr>
            </w:pPr>
            <w:r w:rsidRPr="00F65E92">
              <w:rPr>
                <w:b/>
                <w:sz w:val="22"/>
                <w:szCs w:val="22"/>
              </w:rPr>
              <w:t xml:space="preserve"> На что обратить внимание</w:t>
            </w:r>
          </w:p>
        </w:tc>
      </w:tr>
      <w:tr w:rsidR="00DB1F0C" w:rsidRPr="00F65E92" w:rsidTr="00F65E92">
        <w:tc>
          <w:tcPr>
            <w:tcW w:w="439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1. Взять на учет и составить список слабоуспевающих и неуспевающих учащихся по итогам предыдущего года обучения</w:t>
            </w:r>
          </w:p>
        </w:tc>
        <w:tc>
          <w:tcPr>
            <w:tcW w:w="180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 xml:space="preserve">Сентябрь </w:t>
            </w:r>
          </w:p>
        </w:tc>
        <w:tc>
          <w:tcPr>
            <w:tcW w:w="866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 xml:space="preserve">Данные по неуспевающим учащимся взять из сводной ведомости успеваемости за прошлый год. </w:t>
            </w:r>
          </w:p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Форма списка может быть любой, см образец  ниже.</w:t>
            </w:r>
          </w:p>
        </w:tc>
      </w:tr>
      <w:tr w:rsidR="00DB1F0C" w:rsidRPr="00F65E92" w:rsidTr="00F65E92">
        <w:tc>
          <w:tcPr>
            <w:tcW w:w="439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2. Провести собеседование с классными руководителями по поводу согласования и уточнения списка слабоуспевающих и неуспевающих учащихся. Выяснить причины их отставания.</w:t>
            </w:r>
          </w:p>
        </w:tc>
        <w:tc>
          <w:tcPr>
            <w:tcW w:w="180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Сентябрь</w:t>
            </w:r>
          </w:p>
        </w:tc>
        <w:tc>
          <w:tcPr>
            <w:tcW w:w="866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Информацию предоставляют классные руководители.</w:t>
            </w:r>
          </w:p>
        </w:tc>
      </w:tr>
      <w:tr w:rsidR="00DB1F0C" w:rsidRPr="00F65E92" w:rsidTr="00F65E92">
        <w:tc>
          <w:tcPr>
            <w:tcW w:w="439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3. Провести собеседование с учителями- предметниками по согласованию и уточнению плана работы со слабоуспевающими и неуспевающими учащимися.</w:t>
            </w:r>
          </w:p>
        </w:tc>
        <w:tc>
          <w:tcPr>
            <w:tcW w:w="180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Сентябрь</w:t>
            </w:r>
          </w:p>
        </w:tc>
        <w:tc>
          <w:tcPr>
            <w:tcW w:w="866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 xml:space="preserve"> Предложить учителям план ликвидации задолженностей. В план учителю включить обязательно:</w:t>
            </w:r>
          </w:p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*контрольный срез знаний детей.</w:t>
            </w:r>
          </w:p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*индивидуальную работу по ликвидации пробелов.</w:t>
            </w:r>
          </w:p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*ведение тематического учета знаний слабых детей.</w:t>
            </w:r>
          </w:p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*ведение работ с отражением индивидуальных заданий.</w:t>
            </w:r>
          </w:p>
        </w:tc>
      </w:tr>
      <w:tr w:rsidR="00DB1F0C" w:rsidRPr="00F65E92" w:rsidTr="00F65E92">
        <w:tc>
          <w:tcPr>
            <w:tcW w:w="439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4. Собеседования с учителями по итогам месяца с просмотром ведения тематического учета знаний и тетрадей с результатами индивидуальной работы с ребенком.</w:t>
            </w:r>
          </w:p>
        </w:tc>
        <w:tc>
          <w:tcPr>
            <w:tcW w:w="180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По итогам месяца.</w:t>
            </w:r>
          </w:p>
        </w:tc>
        <w:tc>
          <w:tcPr>
            <w:tcW w:w="866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 xml:space="preserve">Тематический учет знаний покажет, что западает у ученика, над чем должен индивидуально работать учитель. Если индивидуальная работа велась в рабочих тетрадях, то взять для сравнения тетрадь успевающего ученика и интересующего нас слабого. Будет ясно, велась ли индивидуальная  работа и на каком уровне. </w:t>
            </w:r>
          </w:p>
        </w:tc>
      </w:tr>
      <w:tr w:rsidR="00DB1F0C" w:rsidRPr="00F65E92" w:rsidTr="00F65E92">
        <w:tc>
          <w:tcPr>
            <w:tcW w:w="439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 xml:space="preserve">5. Индивидуальные беседы с учителями  о состоянии дел у слабоуспевающих учащихся по результатам проведенных контрольных работ. </w:t>
            </w:r>
          </w:p>
        </w:tc>
        <w:tc>
          <w:tcPr>
            <w:tcW w:w="180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Согласно графику контрольных работ.</w:t>
            </w:r>
          </w:p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Выборочно.</w:t>
            </w:r>
          </w:p>
        </w:tc>
        <w:tc>
          <w:tcPr>
            <w:tcW w:w="866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 xml:space="preserve">Учителя-предметники представляют зам. дир. УВР для контроля графики  контроля знаний и практических навыков учащихся (контрольных работ, срезов, творческих, тестов и др. видов работ в зависимости от предмета). </w:t>
            </w:r>
          </w:p>
        </w:tc>
      </w:tr>
      <w:tr w:rsidR="00DB1F0C" w:rsidRPr="00F65E92" w:rsidTr="00F65E92">
        <w:tc>
          <w:tcPr>
            <w:tcW w:w="439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 xml:space="preserve">6. Индивидуальные беседы со слабоуспевающими учениками о состоянии их учебных дел.  </w:t>
            </w:r>
          </w:p>
        </w:tc>
        <w:tc>
          <w:tcPr>
            <w:tcW w:w="180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Выборочно, по ситуации.</w:t>
            </w:r>
          </w:p>
        </w:tc>
        <w:tc>
          <w:tcPr>
            <w:tcW w:w="866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 xml:space="preserve"> Удачны беседы с учеником, с целью поддержать его, показать, что все заинтересованы в его успехе.</w:t>
            </w:r>
          </w:p>
        </w:tc>
      </w:tr>
      <w:tr w:rsidR="00DB1F0C" w:rsidRPr="00F65E92" w:rsidTr="00F65E92">
        <w:tc>
          <w:tcPr>
            <w:tcW w:w="439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7.Административный персональный контроль «Индивидуальная работа по ликвидации пробелов в знаниях учащихся по итогам  2017-2018 учебного года, триместров в 2018-2019 учебном году»</w:t>
            </w:r>
          </w:p>
        </w:tc>
        <w:tc>
          <w:tcPr>
            <w:tcW w:w="180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По необходимости в течение года</w:t>
            </w:r>
          </w:p>
        </w:tc>
        <w:tc>
          <w:tcPr>
            <w:tcW w:w="8660" w:type="dxa"/>
          </w:tcPr>
          <w:p w:rsidR="00F65E92" w:rsidRPr="00F65E92" w:rsidRDefault="00F65E92" w:rsidP="00F65E92">
            <w:pPr>
              <w:jc w:val="both"/>
              <w:rPr>
                <w:sz w:val="22"/>
                <w:szCs w:val="22"/>
              </w:rPr>
            </w:pPr>
          </w:p>
        </w:tc>
      </w:tr>
    </w:tbl>
    <w:p w:rsidR="00B66C30" w:rsidRDefault="00B66C30" w:rsidP="00B66C30">
      <w:pPr>
        <w:rPr>
          <w:b/>
          <w:color w:val="000000"/>
          <w:sz w:val="32"/>
          <w:szCs w:val="32"/>
        </w:rPr>
      </w:pPr>
    </w:p>
    <w:p w:rsidR="00F65E92" w:rsidRDefault="00F65E92" w:rsidP="0077727F">
      <w:pPr>
        <w:rPr>
          <w:b/>
          <w:i/>
          <w:sz w:val="28"/>
          <w:szCs w:val="28"/>
        </w:rPr>
      </w:pPr>
    </w:p>
    <w:p w:rsidR="00F65E92" w:rsidRDefault="00F65E92" w:rsidP="0077727F">
      <w:pPr>
        <w:rPr>
          <w:b/>
          <w:i/>
          <w:sz w:val="28"/>
          <w:szCs w:val="28"/>
        </w:rPr>
      </w:pPr>
    </w:p>
    <w:p w:rsidR="00DD1AFC" w:rsidRPr="00DD1AFC" w:rsidRDefault="00DD1AFC" w:rsidP="00DD1AFC">
      <w:pPr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lastRenderedPageBreak/>
        <w:t>5. Воспитательная работа школы</w:t>
      </w:r>
    </w:p>
    <w:p w:rsidR="00607EAB" w:rsidRPr="00F912D7" w:rsidRDefault="00607EAB" w:rsidP="00607EAB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i/>
          <w:color w:val="000000"/>
          <w:sz w:val="28"/>
          <w:szCs w:val="28"/>
        </w:rPr>
      </w:pPr>
      <w:r w:rsidRPr="00F912D7">
        <w:rPr>
          <w:b/>
          <w:i/>
          <w:color w:val="000000"/>
          <w:sz w:val="28"/>
          <w:szCs w:val="28"/>
          <w:u w:val="single"/>
        </w:rPr>
        <w:t xml:space="preserve">Воспитательная тема школы: </w:t>
      </w:r>
      <w:r w:rsidRPr="00F912D7">
        <w:rPr>
          <w:color w:val="000000"/>
          <w:sz w:val="28"/>
          <w:szCs w:val="28"/>
        </w:rPr>
        <w:t>«</w:t>
      </w:r>
      <w:r w:rsidRPr="00F912D7">
        <w:rPr>
          <w:sz w:val="28"/>
          <w:szCs w:val="28"/>
        </w:rPr>
        <w:t>Повышение уровня духовно-нравственного воспитания подрастающего поколения, формирование его патриотического и гражданского сознания и самосознания, потребности в изучении отечественной культуры и истории</w:t>
      </w:r>
      <w:r w:rsidRPr="00F912D7">
        <w:rPr>
          <w:color w:val="000000"/>
          <w:sz w:val="28"/>
          <w:szCs w:val="28"/>
        </w:rPr>
        <w:t>».</w:t>
      </w:r>
    </w:p>
    <w:p w:rsidR="00607EAB" w:rsidRPr="00F912D7" w:rsidRDefault="00607EAB" w:rsidP="00607EAB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jc w:val="both"/>
        <w:rPr>
          <w:b/>
          <w:i/>
          <w:color w:val="000000"/>
          <w:sz w:val="28"/>
          <w:szCs w:val="28"/>
          <w:u w:val="single"/>
        </w:rPr>
      </w:pPr>
    </w:p>
    <w:p w:rsidR="00607EAB" w:rsidRPr="00F912D7" w:rsidRDefault="00607EAB" w:rsidP="00607EAB">
      <w:pPr>
        <w:shd w:val="clear" w:color="auto" w:fill="FFFFFF"/>
        <w:autoSpaceDE w:val="0"/>
        <w:autoSpaceDN w:val="0"/>
        <w:adjustRightInd w:val="0"/>
        <w:spacing w:line="240" w:lineRule="atLeast"/>
        <w:contextualSpacing/>
        <w:rPr>
          <w:b/>
          <w:i/>
          <w:color w:val="000000"/>
          <w:sz w:val="28"/>
          <w:szCs w:val="28"/>
          <w:u w:val="single"/>
        </w:rPr>
      </w:pPr>
      <w:r w:rsidRPr="00F912D7">
        <w:rPr>
          <w:b/>
          <w:i/>
          <w:color w:val="000000"/>
          <w:sz w:val="28"/>
          <w:szCs w:val="28"/>
          <w:u w:val="single"/>
        </w:rPr>
        <w:t>Цель:</w:t>
      </w:r>
    </w:p>
    <w:p w:rsidR="00607EAB" w:rsidRPr="00F912D7" w:rsidRDefault="00607EAB" w:rsidP="00607EAB">
      <w:pPr>
        <w:shd w:val="clear" w:color="auto" w:fill="FFFFFF"/>
        <w:spacing w:line="240" w:lineRule="atLeast"/>
        <w:contextualSpacing/>
        <w:jc w:val="both"/>
        <w:textAlignment w:val="baseline"/>
        <w:rPr>
          <w:sz w:val="28"/>
          <w:szCs w:val="28"/>
        </w:rPr>
      </w:pPr>
      <w:r w:rsidRPr="00F912D7">
        <w:rPr>
          <w:sz w:val="28"/>
          <w:szCs w:val="28"/>
        </w:rPr>
        <w:t xml:space="preserve">          Формирование у обучающихся ценностных ориентиров и нравственных норм, основанных на культурно-исторических, духовно-нравственных, патриотических и общечеловеческих принципах.</w:t>
      </w:r>
    </w:p>
    <w:p w:rsidR="00607EAB" w:rsidRPr="00F912D7" w:rsidRDefault="00607EAB" w:rsidP="00607EAB">
      <w:pPr>
        <w:pStyle w:val="Default"/>
        <w:spacing w:line="240" w:lineRule="atLeast"/>
        <w:contextualSpacing/>
        <w:jc w:val="both"/>
        <w:rPr>
          <w:b/>
          <w:i/>
          <w:sz w:val="28"/>
          <w:szCs w:val="28"/>
          <w:u w:val="single"/>
        </w:rPr>
      </w:pPr>
    </w:p>
    <w:p w:rsidR="00607EAB" w:rsidRPr="00F912D7" w:rsidRDefault="00607EAB" w:rsidP="00607EAB">
      <w:pPr>
        <w:pStyle w:val="Default"/>
        <w:spacing w:line="240" w:lineRule="atLeast"/>
        <w:contextualSpacing/>
        <w:jc w:val="both"/>
        <w:rPr>
          <w:b/>
          <w:i/>
          <w:sz w:val="28"/>
          <w:szCs w:val="28"/>
          <w:u w:val="single"/>
        </w:rPr>
      </w:pPr>
      <w:r w:rsidRPr="00F912D7">
        <w:rPr>
          <w:b/>
          <w:i/>
          <w:sz w:val="28"/>
          <w:szCs w:val="28"/>
          <w:u w:val="single"/>
        </w:rPr>
        <w:t>Задачи:</w:t>
      </w:r>
    </w:p>
    <w:p w:rsidR="00607EAB" w:rsidRPr="00F912D7" w:rsidRDefault="00607EAB" w:rsidP="000F5336">
      <w:pPr>
        <w:pStyle w:val="Default"/>
        <w:numPr>
          <w:ilvl w:val="0"/>
          <w:numId w:val="15"/>
        </w:numPr>
        <w:spacing w:line="240" w:lineRule="atLeast"/>
        <w:contextualSpacing/>
        <w:jc w:val="both"/>
        <w:rPr>
          <w:color w:val="auto"/>
          <w:sz w:val="28"/>
          <w:szCs w:val="28"/>
        </w:rPr>
      </w:pPr>
      <w:r w:rsidRPr="00F912D7">
        <w:rPr>
          <w:sz w:val="28"/>
          <w:szCs w:val="28"/>
        </w:rPr>
        <w:t xml:space="preserve">формировать у обучающихся нравственные смыслы и духовные ориентиры, гражданственность, патриотизм; </w:t>
      </w:r>
    </w:p>
    <w:p w:rsidR="00607EAB" w:rsidRPr="00F912D7" w:rsidRDefault="00607EAB" w:rsidP="000F5336">
      <w:pPr>
        <w:pStyle w:val="Default"/>
        <w:numPr>
          <w:ilvl w:val="0"/>
          <w:numId w:val="15"/>
        </w:numPr>
        <w:spacing w:line="240" w:lineRule="atLeast"/>
        <w:contextualSpacing/>
        <w:jc w:val="both"/>
        <w:rPr>
          <w:color w:val="auto"/>
          <w:sz w:val="28"/>
          <w:szCs w:val="28"/>
        </w:rPr>
      </w:pPr>
      <w:r w:rsidRPr="00F912D7">
        <w:rPr>
          <w:color w:val="auto"/>
          <w:sz w:val="28"/>
          <w:szCs w:val="28"/>
          <w:shd w:val="clear" w:color="auto" w:fill="FFFFFF"/>
        </w:rPr>
        <w:t>укреплять школьные традиции, способствующие развитию общешкольного коллектива;</w:t>
      </w:r>
    </w:p>
    <w:p w:rsidR="00607EAB" w:rsidRPr="00F912D7" w:rsidRDefault="00607EAB" w:rsidP="000F5336">
      <w:pPr>
        <w:pStyle w:val="Default"/>
        <w:numPr>
          <w:ilvl w:val="0"/>
          <w:numId w:val="15"/>
        </w:numPr>
        <w:spacing w:line="240" w:lineRule="atLeast"/>
        <w:contextualSpacing/>
        <w:jc w:val="both"/>
        <w:rPr>
          <w:color w:val="auto"/>
          <w:sz w:val="28"/>
          <w:szCs w:val="28"/>
        </w:rPr>
      </w:pPr>
      <w:r w:rsidRPr="00F912D7">
        <w:rPr>
          <w:sz w:val="28"/>
          <w:szCs w:val="28"/>
        </w:rPr>
        <w:t xml:space="preserve">формировать у обучающихся ценностное отношение к своему здоровью и здоровому образу жизни; </w:t>
      </w:r>
    </w:p>
    <w:p w:rsidR="00607EAB" w:rsidRPr="00F912D7" w:rsidRDefault="00607EAB" w:rsidP="000F5336">
      <w:pPr>
        <w:pStyle w:val="Default"/>
        <w:numPr>
          <w:ilvl w:val="0"/>
          <w:numId w:val="15"/>
        </w:numPr>
        <w:spacing w:line="240" w:lineRule="atLeast"/>
        <w:contextualSpacing/>
        <w:jc w:val="both"/>
        <w:rPr>
          <w:color w:val="auto"/>
          <w:sz w:val="28"/>
          <w:szCs w:val="28"/>
        </w:rPr>
      </w:pPr>
      <w:r w:rsidRPr="00F912D7">
        <w:rPr>
          <w:sz w:val="28"/>
          <w:szCs w:val="28"/>
        </w:rPr>
        <w:t xml:space="preserve">усилить роль семьи в воспитании детей, привлекая к организации учебно-воспитательного процесса в школе; </w:t>
      </w:r>
    </w:p>
    <w:p w:rsidR="00607EAB" w:rsidRPr="00F912D7" w:rsidRDefault="00607EAB" w:rsidP="000F5336">
      <w:pPr>
        <w:pStyle w:val="Default"/>
        <w:numPr>
          <w:ilvl w:val="0"/>
          <w:numId w:val="15"/>
        </w:numPr>
        <w:spacing w:line="240" w:lineRule="atLeast"/>
        <w:contextualSpacing/>
        <w:jc w:val="both"/>
        <w:rPr>
          <w:color w:val="auto"/>
          <w:sz w:val="28"/>
          <w:szCs w:val="28"/>
        </w:rPr>
      </w:pPr>
      <w:r w:rsidRPr="00F912D7">
        <w:rPr>
          <w:sz w:val="28"/>
          <w:szCs w:val="28"/>
        </w:rPr>
        <w:t xml:space="preserve">совершенствовать работу ученического самоуправления; </w:t>
      </w:r>
    </w:p>
    <w:p w:rsidR="00607EAB" w:rsidRPr="00F912D7" w:rsidRDefault="00607EAB" w:rsidP="000F5336">
      <w:pPr>
        <w:pStyle w:val="Default"/>
        <w:numPr>
          <w:ilvl w:val="0"/>
          <w:numId w:val="15"/>
        </w:numPr>
        <w:spacing w:line="240" w:lineRule="atLeast"/>
        <w:contextualSpacing/>
        <w:jc w:val="both"/>
        <w:rPr>
          <w:color w:val="auto"/>
          <w:sz w:val="28"/>
          <w:szCs w:val="28"/>
        </w:rPr>
      </w:pPr>
      <w:r w:rsidRPr="00F912D7">
        <w:rPr>
          <w:sz w:val="28"/>
          <w:szCs w:val="28"/>
        </w:rPr>
        <w:t>повышать педагогическое мастерство классных руководителей и обобщать лучший опыт работы с классными коллективами;</w:t>
      </w:r>
    </w:p>
    <w:p w:rsidR="00607EAB" w:rsidRPr="00F912D7" w:rsidRDefault="00607EAB" w:rsidP="000F5336">
      <w:pPr>
        <w:pStyle w:val="Default"/>
        <w:numPr>
          <w:ilvl w:val="0"/>
          <w:numId w:val="15"/>
        </w:numPr>
        <w:spacing w:line="240" w:lineRule="atLeast"/>
        <w:contextualSpacing/>
        <w:jc w:val="both"/>
        <w:rPr>
          <w:sz w:val="28"/>
          <w:szCs w:val="28"/>
        </w:rPr>
      </w:pPr>
      <w:r w:rsidRPr="00F912D7">
        <w:rPr>
          <w:sz w:val="28"/>
          <w:szCs w:val="28"/>
        </w:rPr>
        <w:t>продолжить работу по предупреждению правонарушений и безнадзорности среди несовершеннолетних и по предупреждению наркомании среди подростков, максимально привлекая детей группы «риска» к участию в жизни школы, класса, занятиях кружков, секций.</w:t>
      </w:r>
    </w:p>
    <w:p w:rsidR="00607EAB" w:rsidRDefault="00607EAB" w:rsidP="00607EAB">
      <w:r>
        <w:br w:type="page"/>
      </w:r>
    </w:p>
    <w:tbl>
      <w:tblPr>
        <w:tblStyle w:val="af6"/>
        <w:tblW w:w="5000" w:type="pct"/>
        <w:tblLook w:val="04A0"/>
      </w:tblPr>
      <w:tblGrid>
        <w:gridCol w:w="716"/>
        <w:gridCol w:w="1736"/>
        <w:gridCol w:w="3927"/>
        <w:gridCol w:w="2803"/>
        <w:gridCol w:w="2144"/>
        <w:gridCol w:w="3460"/>
      </w:tblGrid>
      <w:tr w:rsidR="00607EAB" w:rsidTr="00607EAB">
        <w:tc>
          <w:tcPr>
            <w:tcW w:w="242" w:type="pct"/>
            <w:vAlign w:val="center"/>
          </w:tcPr>
          <w:p w:rsidR="00607EAB" w:rsidRDefault="00607EAB" w:rsidP="00607EAB">
            <w:pPr>
              <w:jc w:val="center"/>
              <w:rPr>
                <w:b/>
                <w:sz w:val="28"/>
                <w:szCs w:val="28"/>
              </w:rPr>
            </w:pPr>
            <w:r w:rsidRPr="009D1C6A">
              <w:rPr>
                <w:b/>
                <w:sz w:val="28"/>
                <w:szCs w:val="28"/>
              </w:rPr>
              <w:lastRenderedPageBreak/>
              <w:t>№</w:t>
            </w:r>
          </w:p>
          <w:p w:rsidR="00607EAB" w:rsidRPr="009D1C6A" w:rsidRDefault="00607EAB" w:rsidP="00607EAB">
            <w:pPr>
              <w:jc w:val="center"/>
              <w:rPr>
                <w:b/>
                <w:sz w:val="28"/>
                <w:szCs w:val="28"/>
              </w:rPr>
            </w:pPr>
            <w:r w:rsidRPr="009D1C6A">
              <w:rPr>
                <w:b/>
                <w:sz w:val="28"/>
                <w:szCs w:val="28"/>
              </w:rPr>
              <w:t>п.п.</w:t>
            </w:r>
          </w:p>
        </w:tc>
        <w:tc>
          <w:tcPr>
            <w:tcW w:w="587" w:type="pct"/>
          </w:tcPr>
          <w:p w:rsidR="00607EAB" w:rsidRPr="009D1C6A" w:rsidRDefault="00607EAB" w:rsidP="00607EAB">
            <w:pPr>
              <w:rPr>
                <w:b/>
                <w:sz w:val="28"/>
                <w:szCs w:val="28"/>
              </w:rPr>
            </w:pPr>
            <w:r w:rsidRPr="009D1C6A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328" w:type="pct"/>
          </w:tcPr>
          <w:p w:rsidR="00607EAB" w:rsidRPr="009D1C6A" w:rsidRDefault="00607EAB" w:rsidP="00607EAB">
            <w:pPr>
              <w:rPr>
                <w:b/>
                <w:sz w:val="28"/>
                <w:szCs w:val="28"/>
              </w:rPr>
            </w:pPr>
            <w:r w:rsidRPr="009D1C6A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948" w:type="pct"/>
          </w:tcPr>
          <w:p w:rsidR="00607EAB" w:rsidRPr="009D1C6A" w:rsidRDefault="00607EAB" w:rsidP="00607EAB">
            <w:pPr>
              <w:rPr>
                <w:b/>
                <w:sz w:val="28"/>
                <w:szCs w:val="28"/>
              </w:rPr>
            </w:pPr>
            <w:r w:rsidRPr="009D1C6A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725" w:type="pct"/>
          </w:tcPr>
          <w:p w:rsidR="00607EAB" w:rsidRPr="009D1C6A" w:rsidRDefault="00607EAB" w:rsidP="00607EA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Участники </w:t>
            </w:r>
          </w:p>
        </w:tc>
        <w:tc>
          <w:tcPr>
            <w:tcW w:w="1170" w:type="pct"/>
          </w:tcPr>
          <w:p w:rsidR="00607EAB" w:rsidRPr="009D1C6A" w:rsidRDefault="00607EAB" w:rsidP="00607EAB">
            <w:pPr>
              <w:rPr>
                <w:b/>
                <w:sz w:val="28"/>
                <w:szCs w:val="28"/>
              </w:rPr>
            </w:pPr>
            <w:r w:rsidRPr="009D1C6A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607EAB" w:rsidTr="00607EAB">
        <w:tc>
          <w:tcPr>
            <w:tcW w:w="5000" w:type="pct"/>
            <w:gridSpan w:val="6"/>
            <w:vAlign w:val="center"/>
          </w:tcPr>
          <w:p w:rsidR="00607EAB" w:rsidRPr="009D1C6A" w:rsidRDefault="00607EAB" w:rsidP="00607E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</w:tr>
      <w:tr w:rsidR="00607EAB" w:rsidTr="00607EAB">
        <w:trPr>
          <w:trHeight w:val="700"/>
        </w:trPr>
        <w:tc>
          <w:tcPr>
            <w:tcW w:w="242" w:type="pct"/>
            <w:vMerge w:val="restar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</w:t>
            </w:r>
          </w:p>
        </w:tc>
        <w:tc>
          <w:tcPr>
            <w:tcW w:w="132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Торжественная линейка «1 сентября!»</w:t>
            </w:r>
          </w:p>
        </w:tc>
        <w:tc>
          <w:tcPr>
            <w:tcW w:w="94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Победы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Зам.директора по ВР, педагоги-организаторы, кл.руководители 1, 11 кл. </w:t>
            </w:r>
          </w:p>
        </w:tc>
      </w:tr>
      <w:tr w:rsidR="00607EAB" w:rsidTr="00607EAB">
        <w:trPr>
          <w:trHeight w:val="260"/>
        </w:trPr>
        <w:tc>
          <w:tcPr>
            <w:tcW w:w="242" w:type="pct"/>
            <w:vMerge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Единый урок безопасности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2-10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представители правоохранительных органов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02.09.20</w:t>
            </w:r>
          </w:p>
        </w:tc>
        <w:tc>
          <w:tcPr>
            <w:tcW w:w="1328" w:type="pct"/>
          </w:tcPr>
          <w:p w:rsidR="00607EAB" w:rsidRPr="00CB74A6" w:rsidRDefault="00607EAB" w:rsidP="00607EAB">
            <w:pPr>
              <w:rPr>
                <w:sz w:val="28"/>
                <w:szCs w:val="28"/>
              </w:rPr>
            </w:pPr>
            <w:r w:rsidRPr="00CB74A6">
              <w:rPr>
                <w:bCs/>
                <w:sz w:val="28"/>
                <w:szCs w:val="28"/>
              </w:rPr>
              <w:t>День окончания Второй  мировой  войны (1945)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Победы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 родители, педагоги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Зам.директора по ВР, педагоги-организаторы, классные руководители</w:t>
            </w:r>
          </w:p>
        </w:tc>
      </w:tr>
      <w:tr w:rsidR="00607EAB" w:rsidTr="00607EAB">
        <w:trPr>
          <w:trHeight w:val="760"/>
        </w:trPr>
        <w:tc>
          <w:tcPr>
            <w:tcW w:w="242" w:type="pct"/>
            <w:vMerge w:val="restar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час «День солидарности в борьбе с терроризмом»</w:t>
            </w:r>
          </w:p>
          <w:p w:rsidR="00607EAB" w:rsidRPr="009D1C6A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Учебные кабинеты </w:t>
            </w:r>
          </w:p>
          <w:p w:rsidR="00607EAB" w:rsidRDefault="00607EAB" w:rsidP="00607EAB">
            <w:pPr>
              <w:rPr>
                <w:sz w:val="28"/>
                <w:szCs w:val="28"/>
              </w:rPr>
            </w:pPr>
          </w:p>
          <w:p w:rsidR="00607EAB" w:rsidRPr="009D1C6A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  <w:p w:rsidR="00607EAB" w:rsidRDefault="00607EAB" w:rsidP="00607EAB">
            <w:pPr>
              <w:rPr>
                <w:sz w:val="28"/>
                <w:szCs w:val="28"/>
              </w:rPr>
            </w:pPr>
          </w:p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170" w:type="pct"/>
            <w:vMerge w:val="restart"/>
            <w:vAlign w:val="center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Зам.директора по ВР, педагоги-организаторы, классные руководители</w:t>
            </w:r>
          </w:p>
        </w:tc>
      </w:tr>
      <w:tr w:rsidR="00607EAB" w:rsidTr="00607EAB">
        <w:trPr>
          <w:trHeight w:val="840"/>
        </w:trPr>
        <w:tc>
          <w:tcPr>
            <w:tcW w:w="242" w:type="pct"/>
            <w:vMerge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Митинг 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Победы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кл., родители, педагоги</w:t>
            </w:r>
          </w:p>
        </w:tc>
        <w:tc>
          <w:tcPr>
            <w:tcW w:w="1170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</w:tr>
      <w:tr w:rsidR="00607EAB" w:rsidTr="00607EAB">
        <w:trPr>
          <w:trHeight w:val="660"/>
        </w:trPr>
        <w:tc>
          <w:tcPr>
            <w:tcW w:w="242" w:type="pct"/>
            <w:vMerge w:val="restar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08.09.20</w:t>
            </w:r>
          </w:p>
        </w:tc>
        <w:tc>
          <w:tcPr>
            <w:tcW w:w="132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Кл. час «Международный день распространения грамотности» 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  <w:p w:rsidR="00607EAB" w:rsidRPr="009D1C6A" w:rsidRDefault="00607EAB" w:rsidP="00607EAB">
            <w:pPr>
              <w:rPr>
                <w:sz w:val="28"/>
                <w:szCs w:val="28"/>
              </w:rPr>
            </w:pPr>
          </w:p>
        </w:tc>
      </w:tr>
      <w:tr w:rsidR="00607EAB" w:rsidTr="00607EAB">
        <w:trPr>
          <w:trHeight w:val="620"/>
        </w:trPr>
        <w:tc>
          <w:tcPr>
            <w:tcW w:w="242" w:type="pct"/>
            <w:vMerge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ко Дню грамотности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Библиотека,</w:t>
            </w:r>
          </w:p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ШМО русского языка и литературы</w:t>
            </w:r>
          </w:p>
        </w:tc>
      </w:tr>
      <w:tr w:rsidR="00607EAB" w:rsidTr="00607EAB">
        <w:trPr>
          <w:trHeight w:val="920"/>
        </w:trPr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7.09-11.09.20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Операция «Обелиск»  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Воинские захоронения, обелиски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Юнармейцы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мира.</w:t>
            </w:r>
          </w:p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на асфальте</w:t>
            </w:r>
          </w:p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«Голубь мира»</w:t>
            </w:r>
          </w:p>
        </w:tc>
        <w:tc>
          <w:tcPr>
            <w:tcW w:w="94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победы, учебные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27.09.20</w:t>
            </w:r>
          </w:p>
        </w:tc>
        <w:tc>
          <w:tcPr>
            <w:tcW w:w="1328" w:type="pct"/>
          </w:tcPr>
          <w:p w:rsidR="00607EAB" w:rsidRPr="001C63EB" w:rsidRDefault="00607EAB" w:rsidP="00607EAB">
            <w:pPr>
              <w:pStyle w:val="a5"/>
              <w:tabs>
                <w:tab w:val="clear" w:pos="4677"/>
                <w:tab w:val="clear" w:pos="9355"/>
              </w:tabs>
              <w:jc w:val="both"/>
              <w:rPr>
                <w:szCs w:val="28"/>
              </w:rPr>
            </w:pPr>
            <w:r w:rsidRPr="001C63EB">
              <w:rPr>
                <w:szCs w:val="28"/>
              </w:rPr>
              <w:t xml:space="preserve">День воспитателя и всех дошкольных работников 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Страница во ВКонтакте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Пр.гр., 1-4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28.09.20</w:t>
            </w:r>
          </w:p>
        </w:tc>
        <w:tc>
          <w:tcPr>
            <w:tcW w:w="1328" w:type="pct"/>
          </w:tcPr>
          <w:p w:rsidR="00607EAB" w:rsidRPr="001C63EB" w:rsidRDefault="00607EAB" w:rsidP="00607EAB">
            <w:pPr>
              <w:pStyle w:val="a5"/>
              <w:tabs>
                <w:tab w:val="clear" w:pos="4677"/>
                <w:tab w:val="clear" w:pos="9355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Конкурс поделок из природного материала «Золотая осень»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 «ЦВР»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Пр.гр.-11кл.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Гладышева Т.И., </w:t>
            </w:r>
          </w:p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1-31.09.20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правилам безопасности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07-09.09.20</w:t>
            </w:r>
          </w:p>
        </w:tc>
        <w:tc>
          <w:tcPr>
            <w:tcW w:w="1328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 w:rsidRPr="001D1182">
              <w:rPr>
                <w:sz w:val="28"/>
                <w:szCs w:val="28"/>
              </w:rPr>
              <w:t>Неделя профилактики безнадзорности, беспризорности и правонарушений в подростковой среде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 работы социального педагога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Зам.директора по ВР, социальный педагог,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A21186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вызову</w:t>
            </w:r>
          </w:p>
        </w:tc>
        <w:tc>
          <w:tcPr>
            <w:tcW w:w="1328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 w:rsidRPr="00A21186">
              <w:rPr>
                <w:sz w:val="28"/>
                <w:szCs w:val="28"/>
              </w:rPr>
              <w:t>Слет часовых Постов №1 Центрального федерального округа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Тверь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движения Пост №1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</w:t>
            </w:r>
          </w:p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ОБЖ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320646" w:rsidRDefault="00607EAB" w:rsidP="00607EAB">
            <w:pPr>
              <w:spacing w:line="120" w:lineRule="atLeast"/>
              <w:contextualSpacing/>
              <w:rPr>
                <w:color w:val="000000"/>
              </w:rPr>
            </w:pPr>
          </w:p>
        </w:tc>
        <w:tc>
          <w:tcPr>
            <w:tcW w:w="1328" w:type="pct"/>
            <w:vAlign w:val="center"/>
          </w:tcPr>
          <w:p w:rsidR="00607EAB" w:rsidRPr="00320646" w:rsidRDefault="00607EAB" w:rsidP="00607EAB">
            <w:pPr>
              <w:spacing w:line="120" w:lineRule="atLeast"/>
              <w:contextualSpacing/>
              <w:rPr>
                <w:color w:val="000000"/>
              </w:rPr>
            </w:pPr>
            <w:r w:rsidRPr="00320646">
              <w:rPr>
                <w:color w:val="000000"/>
              </w:rPr>
              <w:t>Первенство школы по мини - футболу</w:t>
            </w:r>
          </w:p>
        </w:tc>
        <w:tc>
          <w:tcPr>
            <w:tcW w:w="948" w:type="pct"/>
            <w:vAlign w:val="center"/>
          </w:tcPr>
          <w:p w:rsidR="00607EAB" w:rsidRPr="00320646" w:rsidRDefault="00607EAB" w:rsidP="00607EAB">
            <w:pPr>
              <w:spacing w:line="120" w:lineRule="atLeast"/>
              <w:contextualSpacing/>
              <w:jc w:val="center"/>
              <w:rPr>
                <w:color w:val="000000"/>
              </w:rPr>
            </w:pPr>
            <w:r w:rsidRPr="00320646">
              <w:rPr>
                <w:color w:val="000000"/>
              </w:rPr>
              <w:t>спорт. зал., стадион</w:t>
            </w:r>
          </w:p>
        </w:tc>
        <w:tc>
          <w:tcPr>
            <w:tcW w:w="725" w:type="pct"/>
            <w:vAlign w:val="center"/>
          </w:tcPr>
          <w:p w:rsidR="00607EAB" w:rsidRPr="00320646" w:rsidRDefault="00607EAB" w:rsidP="00607EAB">
            <w:pPr>
              <w:spacing w:line="120" w:lineRule="atLeast"/>
              <w:contextualSpacing/>
              <w:jc w:val="center"/>
              <w:rPr>
                <w:color w:val="000000"/>
              </w:rPr>
            </w:pPr>
            <w:r w:rsidRPr="00320646">
              <w:rPr>
                <w:color w:val="000000"/>
              </w:rPr>
              <w:t>2-11 классы</w:t>
            </w:r>
          </w:p>
        </w:tc>
        <w:tc>
          <w:tcPr>
            <w:tcW w:w="1170" w:type="pct"/>
            <w:vAlign w:val="center"/>
          </w:tcPr>
          <w:p w:rsidR="00607EAB" w:rsidRPr="00320646" w:rsidRDefault="00607EAB" w:rsidP="00607EAB">
            <w:pPr>
              <w:spacing w:line="120" w:lineRule="atLeast"/>
              <w:contextualSpacing/>
              <w:rPr>
                <w:color w:val="000000"/>
              </w:rPr>
            </w:pPr>
            <w:r w:rsidRPr="00320646">
              <w:rPr>
                <w:color w:val="000000"/>
              </w:rPr>
              <w:t>Учителя</w:t>
            </w:r>
            <w:r>
              <w:rPr>
                <w:color w:val="000000"/>
              </w:rPr>
              <w:t xml:space="preserve"> </w:t>
            </w:r>
            <w:r w:rsidRPr="00320646">
              <w:rPr>
                <w:color w:val="000000"/>
              </w:rPr>
              <w:t xml:space="preserve"> физкультуры,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320646" w:rsidRDefault="00607EAB" w:rsidP="00607EAB">
            <w:pPr>
              <w:spacing w:line="120" w:lineRule="atLeast"/>
              <w:contextualSpacing/>
              <w:rPr>
                <w:color w:val="000000"/>
              </w:rPr>
            </w:pPr>
          </w:p>
        </w:tc>
        <w:tc>
          <w:tcPr>
            <w:tcW w:w="1328" w:type="pct"/>
            <w:vAlign w:val="center"/>
          </w:tcPr>
          <w:p w:rsidR="00607EAB" w:rsidRPr="00320646" w:rsidRDefault="00607EAB" w:rsidP="00607EAB">
            <w:pPr>
              <w:spacing w:line="120" w:lineRule="atLeast"/>
              <w:contextualSpacing/>
              <w:rPr>
                <w:color w:val="000000"/>
              </w:rPr>
            </w:pPr>
            <w:r w:rsidRPr="00320646">
              <w:rPr>
                <w:color w:val="000000"/>
              </w:rPr>
              <w:t>Движение – жизнь, когда по правилам. Эстафеты по ПДД</w:t>
            </w:r>
          </w:p>
        </w:tc>
        <w:tc>
          <w:tcPr>
            <w:tcW w:w="948" w:type="pct"/>
            <w:vAlign w:val="center"/>
          </w:tcPr>
          <w:p w:rsidR="00607EAB" w:rsidRPr="00320646" w:rsidRDefault="00607EAB" w:rsidP="00607EAB">
            <w:pPr>
              <w:spacing w:line="120" w:lineRule="atLeast"/>
              <w:contextualSpacing/>
              <w:jc w:val="center"/>
              <w:rPr>
                <w:color w:val="000000"/>
              </w:rPr>
            </w:pPr>
            <w:r w:rsidRPr="00320646">
              <w:rPr>
                <w:color w:val="000000"/>
              </w:rPr>
              <w:t>Спорт. зал.</w:t>
            </w:r>
          </w:p>
        </w:tc>
        <w:tc>
          <w:tcPr>
            <w:tcW w:w="725" w:type="pct"/>
            <w:vAlign w:val="center"/>
          </w:tcPr>
          <w:p w:rsidR="00607EAB" w:rsidRPr="00320646" w:rsidRDefault="00607EAB" w:rsidP="00607EAB">
            <w:pPr>
              <w:spacing w:line="120" w:lineRule="atLeast"/>
              <w:contextualSpacing/>
              <w:jc w:val="center"/>
              <w:rPr>
                <w:color w:val="000000"/>
              </w:rPr>
            </w:pPr>
            <w:r w:rsidRPr="00320646">
              <w:rPr>
                <w:color w:val="000000"/>
              </w:rPr>
              <w:t>1-2 класс</w:t>
            </w:r>
          </w:p>
        </w:tc>
        <w:tc>
          <w:tcPr>
            <w:tcW w:w="1170" w:type="pct"/>
            <w:vAlign w:val="center"/>
          </w:tcPr>
          <w:p w:rsidR="00607EAB" w:rsidRPr="00320646" w:rsidRDefault="00607EAB" w:rsidP="00607EAB">
            <w:pPr>
              <w:spacing w:line="12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Учителя </w:t>
            </w:r>
            <w:r w:rsidRPr="00320646">
              <w:rPr>
                <w:color w:val="000000"/>
              </w:rPr>
              <w:t>физкультуры, классные руководители</w:t>
            </w:r>
            <w:r>
              <w:rPr>
                <w:color w:val="000000"/>
              </w:rPr>
              <w:t>, педагоги-организаторы</w:t>
            </w:r>
          </w:p>
        </w:tc>
      </w:tr>
      <w:tr w:rsidR="00607EAB" w:rsidTr="00607EAB">
        <w:tc>
          <w:tcPr>
            <w:tcW w:w="5000" w:type="pct"/>
            <w:gridSpan w:val="6"/>
            <w:vAlign w:val="center"/>
          </w:tcPr>
          <w:p w:rsidR="00607EAB" w:rsidRPr="009D1C6A" w:rsidRDefault="00607EAB" w:rsidP="00607EAB">
            <w:pPr>
              <w:jc w:val="center"/>
              <w:rPr>
                <w:b/>
                <w:sz w:val="28"/>
                <w:szCs w:val="28"/>
              </w:rPr>
            </w:pPr>
            <w:r w:rsidRPr="009D1C6A">
              <w:rPr>
                <w:b/>
                <w:sz w:val="28"/>
                <w:szCs w:val="28"/>
              </w:rPr>
              <w:t>ОКТЯБРЬ</w:t>
            </w:r>
          </w:p>
        </w:tc>
      </w:tr>
      <w:tr w:rsidR="00607EAB" w:rsidTr="00607EAB">
        <w:trPr>
          <w:trHeight w:val="678"/>
        </w:trPr>
        <w:tc>
          <w:tcPr>
            <w:tcW w:w="242" w:type="pct"/>
            <w:vMerge w:val="restar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01.10.20</w:t>
            </w:r>
          </w:p>
        </w:tc>
        <w:tc>
          <w:tcPr>
            <w:tcW w:w="132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нравственности «День пожилых людей»</w:t>
            </w:r>
          </w:p>
        </w:tc>
        <w:tc>
          <w:tcPr>
            <w:tcW w:w="94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 руководители, педагоги-организаторы</w:t>
            </w:r>
          </w:p>
        </w:tc>
      </w:tr>
      <w:tr w:rsidR="00607EAB" w:rsidTr="00607EAB">
        <w:trPr>
          <w:trHeight w:val="820"/>
        </w:trPr>
        <w:tc>
          <w:tcPr>
            <w:tcW w:w="242" w:type="pct"/>
            <w:vMerge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акции ко дню пожилого человека «Подари улыбку»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Феневский дом интернат, улицы поселка 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Гладышева Т.И., руководители отрядов, педагоги-организаторы</w:t>
            </w:r>
          </w:p>
        </w:tc>
      </w:tr>
      <w:tr w:rsidR="00607EAB" w:rsidTr="00607EAB">
        <w:trPr>
          <w:trHeight w:val="820"/>
        </w:trPr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02.10.20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 лет со дня рождения С.Есенина (1895-1925)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Библиотекарь, педагоги-организаторы, ШМО учителей русского языка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04.10.20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защиты животных.</w:t>
            </w:r>
          </w:p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рисунков и пластилиновых зверей.</w:t>
            </w:r>
          </w:p>
        </w:tc>
        <w:tc>
          <w:tcPr>
            <w:tcW w:w="94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Выставочный зал «Мир глазами детей»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 кл.</w:t>
            </w:r>
          </w:p>
        </w:tc>
        <w:tc>
          <w:tcPr>
            <w:tcW w:w="1170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учителя</w:t>
            </w:r>
          </w:p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самоуправления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руководители 10-11кл., педагоги-организаторы, зам.директора по ВР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09.10.20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белой трости (день слепых): кл. час, физкультминутка для глаз.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</w:t>
            </w:r>
          </w:p>
          <w:p w:rsidR="00607EAB" w:rsidRDefault="00607EAB" w:rsidP="00607EAB">
            <w:pPr>
              <w:rPr>
                <w:sz w:val="28"/>
                <w:szCs w:val="28"/>
              </w:rPr>
            </w:pPr>
          </w:p>
        </w:tc>
      </w:tr>
      <w:tr w:rsidR="00607EAB" w:rsidTr="00607EAB">
        <w:trPr>
          <w:trHeight w:val="640"/>
        </w:trPr>
        <w:tc>
          <w:tcPr>
            <w:tcW w:w="242" w:type="pct"/>
            <w:vMerge w:val="restar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Pr="00251A0B" w:rsidRDefault="00607EAB" w:rsidP="00607EAB">
            <w:pPr>
              <w:rPr>
                <w:sz w:val="28"/>
                <w:szCs w:val="28"/>
              </w:rPr>
            </w:pPr>
            <w:r w:rsidRPr="00251A0B">
              <w:rPr>
                <w:sz w:val="28"/>
                <w:szCs w:val="28"/>
              </w:rPr>
              <w:t>16.10-23.10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«Здравствуй, осень золотая»</w:t>
            </w:r>
          </w:p>
        </w:tc>
        <w:tc>
          <w:tcPr>
            <w:tcW w:w="948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Выставочный зал «Мир глазами детей»</w:t>
            </w:r>
          </w:p>
        </w:tc>
        <w:tc>
          <w:tcPr>
            <w:tcW w:w="725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</w:t>
            </w:r>
          </w:p>
          <w:p w:rsidR="00607EAB" w:rsidRDefault="00607EAB" w:rsidP="00607EAB">
            <w:pPr>
              <w:rPr>
                <w:sz w:val="28"/>
                <w:szCs w:val="28"/>
              </w:rPr>
            </w:pPr>
          </w:p>
        </w:tc>
      </w:tr>
      <w:tr w:rsidR="00607EAB" w:rsidTr="00607EAB">
        <w:trPr>
          <w:trHeight w:val="300"/>
        </w:trPr>
        <w:tc>
          <w:tcPr>
            <w:tcW w:w="242" w:type="pct"/>
            <w:vMerge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Pr="00251A0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Фотовыставка «Осенний пейзаж»</w:t>
            </w:r>
          </w:p>
        </w:tc>
        <w:tc>
          <w:tcPr>
            <w:tcW w:w="948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725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170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21.10.20</w:t>
            </w:r>
          </w:p>
        </w:tc>
        <w:tc>
          <w:tcPr>
            <w:tcW w:w="132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Герба и флага Тверской области</w:t>
            </w:r>
          </w:p>
        </w:tc>
        <w:tc>
          <w:tcPr>
            <w:tcW w:w="94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ШМО истории и обществознания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 лет со дня рождения русского писателя И.А. Бунина (1850-1953)</w:t>
            </w:r>
          </w:p>
        </w:tc>
        <w:tc>
          <w:tcPr>
            <w:tcW w:w="94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Библиотекарь, педагоги-организаторы, ШМО учителей русского языка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19-23.10.20</w:t>
            </w:r>
          </w:p>
        </w:tc>
        <w:tc>
          <w:tcPr>
            <w:tcW w:w="1328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Соревнования по шашкам</w:t>
            </w:r>
          </w:p>
        </w:tc>
        <w:tc>
          <w:tcPr>
            <w:tcW w:w="948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Учебный кабинет</w:t>
            </w:r>
          </w:p>
        </w:tc>
        <w:tc>
          <w:tcPr>
            <w:tcW w:w="725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1 – 4 классы</w:t>
            </w:r>
          </w:p>
        </w:tc>
        <w:tc>
          <w:tcPr>
            <w:tcW w:w="1170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Новикова Е.В.,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школьных библиотек</w:t>
            </w:r>
          </w:p>
        </w:tc>
        <w:tc>
          <w:tcPr>
            <w:tcW w:w="948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Школьная библиотека, учебные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 кл.</w:t>
            </w:r>
          </w:p>
        </w:tc>
        <w:tc>
          <w:tcPr>
            <w:tcW w:w="1170" w:type="pct"/>
          </w:tcPr>
          <w:p w:rsidR="00607EAB" w:rsidRPr="009D1C6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Библиотекарь, педагоги-организаторы.</w:t>
            </w:r>
          </w:p>
        </w:tc>
      </w:tr>
      <w:tr w:rsidR="00607EAB" w:rsidTr="00607EAB">
        <w:tc>
          <w:tcPr>
            <w:tcW w:w="242" w:type="pct"/>
            <w:shd w:val="clear" w:color="auto" w:fill="auto"/>
            <w:vAlign w:val="center"/>
          </w:tcPr>
          <w:p w:rsidR="00607EAB" w:rsidRPr="00857896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shd w:val="clear" w:color="auto" w:fill="auto"/>
          </w:tcPr>
          <w:p w:rsidR="00607EAB" w:rsidRPr="00857896" w:rsidRDefault="00607EAB" w:rsidP="00607EAB">
            <w:pPr>
              <w:rPr>
                <w:sz w:val="28"/>
                <w:szCs w:val="28"/>
              </w:rPr>
            </w:pPr>
            <w:r w:rsidRPr="00857896">
              <w:rPr>
                <w:sz w:val="28"/>
                <w:szCs w:val="28"/>
              </w:rPr>
              <w:t>27.10.20</w:t>
            </w:r>
          </w:p>
        </w:tc>
        <w:tc>
          <w:tcPr>
            <w:tcW w:w="1328" w:type="pct"/>
            <w:shd w:val="clear" w:color="auto" w:fill="auto"/>
          </w:tcPr>
          <w:p w:rsidR="00607EAB" w:rsidRPr="00857896" w:rsidRDefault="00607EAB" w:rsidP="00607EAB">
            <w:pPr>
              <w:rPr>
                <w:sz w:val="28"/>
                <w:szCs w:val="28"/>
              </w:rPr>
            </w:pPr>
            <w:r w:rsidRPr="00857896">
              <w:rPr>
                <w:sz w:val="28"/>
                <w:szCs w:val="28"/>
              </w:rPr>
              <w:t>День памяти А.В. Алелюхина</w:t>
            </w:r>
          </w:p>
        </w:tc>
        <w:tc>
          <w:tcPr>
            <w:tcW w:w="948" w:type="pct"/>
            <w:shd w:val="clear" w:color="auto" w:fill="auto"/>
          </w:tcPr>
          <w:p w:rsidR="00607EAB" w:rsidRPr="00857896" w:rsidRDefault="00607EAB" w:rsidP="00607EAB">
            <w:pPr>
              <w:rPr>
                <w:sz w:val="28"/>
                <w:szCs w:val="28"/>
              </w:rPr>
            </w:pPr>
            <w:r w:rsidRPr="00857896">
              <w:rPr>
                <w:sz w:val="28"/>
                <w:szCs w:val="28"/>
              </w:rPr>
              <w:t>Школьный двор, плац у памятника А.В.Алелюхина</w:t>
            </w:r>
          </w:p>
        </w:tc>
        <w:tc>
          <w:tcPr>
            <w:tcW w:w="725" w:type="pct"/>
            <w:shd w:val="clear" w:color="auto" w:fill="auto"/>
          </w:tcPr>
          <w:p w:rsidR="00607EAB" w:rsidRPr="00857896" w:rsidRDefault="00607EAB" w:rsidP="00607EAB">
            <w:pPr>
              <w:rPr>
                <w:sz w:val="28"/>
                <w:szCs w:val="28"/>
              </w:rPr>
            </w:pPr>
            <w:r w:rsidRPr="00857896">
              <w:rPr>
                <w:sz w:val="28"/>
                <w:szCs w:val="28"/>
              </w:rPr>
              <w:t>1-11 кл., родители, педагоги</w:t>
            </w:r>
          </w:p>
        </w:tc>
        <w:tc>
          <w:tcPr>
            <w:tcW w:w="1170" w:type="pct"/>
            <w:shd w:val="clear" w:color="auto" w:fill="auto"/>
          </w:tcPr>
          <w:p w:rsidR="00607EAB" w:rsidRPr="00857896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Зам.директора по ВР, социальный педагог, классные руководители</w:t>
            </w:r>
          </w:p>
        </w:tc>
      </w:tr>
      <w:tr w:rsidR="00607EAB" w:rsidTr="00607EAB">
        <w:tc>
          <w:tcPr>
            <w:tcW w:w="242" w:type="pct"/>
            <w:shd w:val="clear" w:color="auto" w:fill="auto"/>
            <w:vAlign w:val="center"/>
          </w:tcPr>
          <w:p w:rsidR="00607EAB" w:rsidRPr="00857896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shd w:val="clear" w:color="auto" w:fill="auto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26-30.10.20</w:t>
            </w:r>
          </w:p>
        </w:tc>
        <w:tc>
          <w:tcPr>
            <w:tcW w:w="1328" w:type="pct"/>
            <w:shd w:val="clear" w:color="auto" w:fill="auto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Соревнования по шашкам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Учебный кабинет</w:t>
            </w:r>
          </w:p>
        </w:tc>
        <w:tc>
          <w:tcPr>
            <w:tcW w:w="725" w:type="pct"/>
            <w:shd w:val="clear" w:color="auto" w:fill="auto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5-11 классы</w:t>
            </w:r>
          </w:p>
        </w:tc>
        <w:tc>
          <w:tcPr>
            <w:tcW w:w="1170" w:type="pct"/>
            <w:shd w:val="clear" w:color="auto" w:fill="auto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Москалец Л.Н.,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Рейд по сохранности учебников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Библиотекарь, члены Школьной думы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  <w:vAlign w:val="center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1328" w:type="pct"/>
            <w:vAlign w:val="center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t xml:space="preserve">Конкурс чтецов «Я душу выплесну в слова…», книжная </w:t>
            </w:r>
            <w:r w:rsidRPr="00B05952">
              <w:rPr>
                <w:sz w:val="28"/>
                <w:szCs w:val="28"/>
              </w:rPr>
              <w:lastRenderedPageBreak/>
              <w:t>выставка,</w:t>
            </w:r>
          </w:p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t xml:space="preserve">посвящённые 125 лет со дня рождения С.Есенина </w:t>
            </w:r>
          </w:p>
        </w:tc>
        <w:tc>
          <w:tcPr>
            <w:tcW w:w="948" w:type="pct"/>
            <w:vAlign w:val="center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lastRenderedPageBreak/>
              <w:t xml:space="preserve">Школьная библиотека, учебные </w:t>
            </w:r>
            <w:r w:rsidRPr="00B05952">
              <w:rPr>
                <w:sz w:val="28"/>
                <w:szCs w:val="28"/>
              </w:rPr>
              <w:lastRenderedPageBreak/>
              <w:t>кабинеты</w:t>
            </w:r>
          </w:p>
        </w:tc>
        <w:tc>
          <w:tcPr>
            <w:tcW w:w="725" w:type="pct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lastRenderedPageBreak/>
              <w:t xml:space="preserve">1-11 кл., родители, </w:t>
            </w:r>
            <w:r w:rsidRPr="00B05952">
              <w:rPr>
                <w:sz w:val="28"/>
                <w:szCs w:val="28"/>
              </w:rPr>
              <w:lastRenderedPageBreak/>
              <w:t>педагоги</w:t>
            </w:r>
          </w:p>
        </w:tc>
        <w:tc>
          <w:tcPr>
            <w:tcW w:w="1170" w:type="pct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lastRenderedPageBreak/>
              <w:t xml:space="preserve">Библиотекарь, педагоги-организаторы, классные </w:t>
            </w:r>
            <w:r w:rsidRPr="00B05952">
              <w:rPr>
                <w:sz w:val="28"/>
                <w:szCs w:val="28"/>
              </w:rPr>
              <w:lastRenderedPageBreak/>
              <w:t>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  <w:vAlign w:val="center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t xml:space="preserve">Литературный калейдоскоп «И снилось мне, что мы как в сказке…», посвящённый 150 лет со дня рождения И.А. Бунина </w:t>
            </w:r>
          </w:p>
        </w:tc>
        <w:tc>
          <w:tcPr>
            <w:tcW w:w="948" w:type="pct"/>
            <w:vAlign w:val="center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t>Школьная библиотека, учебные кабинеты</w:t>
            </w:r>
          </w:p>
        </w:tc>
        <w:tc>
          <w:tcPr>
            <w:tcW w:w="725" w:type="pct"/>
            <w:vAlign w:val="center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t>Библиотекарь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  <w:vAlign w:val="center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t>Игра –викторина для начальных классов «Чиполлино и его друзья», посвящённая 100 лет со дня рождения Джанни Родари</w:t>
            </w:r>
          </w:p>
        </w:tc>
        <w:tc>
          <w:tcPr>
            <w:tcW w:w="948" w:type="pct"/>
            <w:vAlign w:val="center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t>Школьная библиотека, учебные кабинеты</w:t>
            </w:r>
          </w:p>
        </w:tc>
        <w:tc>
          <w:tcPr>
            <w:tcW w:w="725" w:type="pct"/>
            <w:vAlign w:val="center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t>2-4 классы</w:t>
            </w:r>
          </w:p>
        </w:tc>
        <w:tc>
          <w:tcPr>
            <w:tcW w:w="1170" w:type="pct"/>
          </w:tcPr>
          <w:p w:rsidR="00607EAB" w:rsidRPr="00B05952" w:rsidRDefault="00607EAB" w:rsidP="00607EAB">
            <w:pPr>
              <w:rPr>
                <w:sz w:val="28"/>
                <w:szCs w:val="28"/>
              </w:rPr>
            </w:pPr>
            <w:r w:rsidRPr="00B05952">
              <w:rPr>
                <w:sz w:val="28"/>
                <w:szCs w:val="28"/>
              </w:rPr>
              <w:t>Библиотекарь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Осенние каникулы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«Школьная звезда – 2020»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(Вконтакте)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Прорвина Е.А., зам.директора по ВР, 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Соревнования по шахматам</w:t>
            </w:r>
          </w:p>
        </w:tc>
        <w:tc>
          <w:tcPr>
            <w:tcW w:w="948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Учебный кабинет</w:t>
            </w:r>
          </w:p>
        </w:tc>
        <w:tc>
          <w:tcPr>
            <w:tcW w:w="725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1 – 4 классы</w:t>
            </w:r>
          </w:p>
        </w:tc>
        <w:tc>
          <w:tcPr>
            <w:tcW w:w="1170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Новикова Е.В., классные руководители, учитель физкультуры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Соревнования по шахматам</w:t>
            </w:r>
          </w:p>
        </w:tc>
        <w:tc>
          <w:tcPr>
            <w:tcW w:w="948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Учебный кабинет</w:t>
            </w:r>
          </w:p>
        </w:tc>
        <w:tc>
          <w:tcPr>
            <w:tcW w:w="725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5 - 11 классы</w:t>
            </w:r>
          </w:p>
        </w:tc>
        <w:tc>
          <w:tcPr>
            <w:tcW w:w="1170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Москалец Л.Н., классные руководители</w:t>
            </w:r>
          </w:p>
        </w:tc>
      </w:tr>
      <w:tr w:rsidR="00607EAB" w:rsidTr="00607EAB">
        <w:tc>
          <w:tcPr>
            <w:tcW w:w="5000" w:type="pct"/>
            <w:gridSpan w:val="6"/>
            <w:vAlign w:val="center"/>
          </w:tcPr>
          <w:p w:rsidR="00607EAB" w:rsidRPr="0072244F" w:rsidRDefault="00607EAB" w:rsidP="00607EAB">
            <w:pPr>
              <w:jc w:val="center"/>
              <w:rPr>
                <w:b/>
                <w:sz w:val="28"/>
                <w:szCs w:val="28"/>
              </w:rPr>
            </w:pPr>
            <w:r w:rsidRPr="0072244F">
              <w:rPr>
                <w:b/>
                <w:sz w:val="28"/>
                <w:szCs w:val="28"/>
              </w:rPr>
              <w:t>НОЯБРЬ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04.11.20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948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1-11кл</w:t>
            </w:r>
          </w:p>
        </w:tc>
        <w:tc>
          <w:tcPr>
            <w:tcW w:w="1170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Зам.директора по ВР, 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толерантности</w:t>
            </w:r>
          </w:p>
        </w:tc>
        <w:tc>
          <w:tcPr>
            <w:tcW w:w="948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725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170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02.11-20.11.20</w:t>
            </w:r>
          </w:p>
        </w:tc>
        <w:tc>
          <w:tcPr>
            <w:tcW w:w="1328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Выставка рисунков «О! Спорт - ты жизнь».</w:t>
            </w:r>
          </w:p>
        </w:tc>
        <w:tc>
          <w:tcPr>
            <w:tcW w:w="948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Выставочный зал «Мир глазами детей»</w:t>
            </w:r>
          </w:p>
        </w:tc>
        <w:tc>
          <w:tcPr>
            <w:tcW w:w="725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1-5 классы</w:t>
            </w:r>
          </w:p>
        </w:tc>
        <w:tc>
          <w:tcPr>
            <w:tcW w:w="1170" w:type="pct"/>
            <w:vAlign w:val="center"/>
          </w:tcPr>
          <w:p w:rsidR="00607EAB" w:rsidRPr="004A09D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4A09D7">
              <w:rPr>
                <w:color w:val="000000"/>
                <w:sz w:val="28"/>
                <w:szCs w:val="28"/>
              </w:rPr>
              <w:t>Учителя физкультуры,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социальной рекламы «Новый взгляд»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 «ЦВР»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1-11кл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Гладышева Т.И., руководители отрядов, </w:t>
            </w:r>
            <w:r>
              <w:rPr>
                <w:sz w:val="28"/>
                <w:szCs w:val="28"/>
              </w:rPr>
              <w:lastRenderedPageBreak/>
              <w:t>педагоги-организаторы,</w:t>
            </w:r>
          </w:p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правовой помощи детям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 работы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1-11кл., родители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ОО, зам.директора по ВР, педагоги-организаторы, классные руководители</w:t>
            </w:r>
          </w:p>
        </w:tc>
      </w:tr>
      <w:tr w:rsidR="00607EAB" w:rsidTr="00607EAB">
        <w:trPr>
          <w:trHeight w:val="780"/>
        </w:trPr>
        <w:tc>
          <w:tcPr>
            <w:tcW w:w="242" w:type="pct"/>
            <w:vMerge w:val="restar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27.11.20 (29.11.20)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Литературно-музыкальная композиция ко Дню матери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725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1-11кл., родители</w:t>
            </w:r>
          </w:p>
        </w:tc>
        <w:tc>
          <w:tcPr>
            <w:tcW w:w="1170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Педагоги-организаторы, ШМО учителей русского языка и литературы, учитель музыки</w:t>
            </w:r>
          </w:p>
        </w:tc>
      </w:tr>
      <w:tr w:rsidR="00607EAB" w:rsidTr="00607EAB">
        <w:trPr>
          <w:trHeight w:val="500"/>
        </w:trPr>
        <w:tc>
          <w:tcPr>
            <w:tcW w:w="242" w:type="pct"/>
            <w:vMerge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Фотовыставка «Семейное счастье»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Выставочный зал «Мир глазами детей»</w:t>
            </w:r>
          </w:p>
        </w:tc>
        <w:tc>
          <w:tcPr>
            <w:tcW w:w="725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170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</w:tr>
      <w:tr w:rsidR="00607EAB" w:rsidTr="00607EAB">
        <w:trPr>
          <w:trHeight w:val="500"/>
        </w:trPr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 xml:space="preserve">«Добрая, Нежная, Милая! МАМА» </w:t>
            </w:r>
          </w:p>
        </w:tc>
        <w:tc>
          <w:tcPr>
            <w:tcW w:w="948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25 ноября</w:t>
            </w:r>
          </w:p>
        </w:tc>
        <w:tc>
          <w:tcPr>
            <w:tcW w:w="725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Конкурс рисунков посвящённых дню матери</w:t>
            </w:r>
          </w:p>
        </w:tc>
        <w:tc>
          <w:tcPr>
            <w:tcW w:w="1170" w:type="pct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Библиотекарь, педагоги-организаторы</w:t>
            </w:r>
          </w:p>
        </w:tc>
      </w:tr>
      <w:tr w:rsidR="00607EAB" w:rsidTr="00607EAB">
        <w:trPr>
          <w:trHeight w:val="500"/>
        </w:trPr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Ноябрь-февраль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«Кормушка»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 «ЦВР»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Гладышева Т.И., руководители отрядов, классные руководители</w:t>
            </w:r>
          </w:p>
        </w:tc>
      </w:tr>
      <w:tr w:rsidR="00607EAB" w:rsidTr="00607EAB">
        <w:trPr>
          <w:trHeight w:val="500"/>
        </w:trPr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328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Книжная выставка «Сказки народов мира»</w:t>
            </w:r>
          </w:p>
        </w:tc>
        <w:tc>
          <w:tcPr>
            <w:tcW w:w="948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Школьная библиотека</w:t>
            </w:r>
          </w:p>
        </w:tc>
        <w:tc>
          <w:tcPr>
            <w:tcW w:w="725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1-4 кл., ГПД</w:t>
            </w:r>
          </w:p>
        </w:tc>
        <w:tc>
          <w:tcPr>
            <w:tcW w:w="1170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Библиотекарь, воспитатели ГПД</w:t>
            </w:r>
          </w:p>
        </w:tc>
      </w:tr>
      <w:tr w:rsidR="00607EAB" w:rsidTr="00607EAB">
        <w:trPr>
          <w:trHeight w:val="500"/>
        </w:trPr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Книжная выставка «Поднять паруса приключений!», посвящённая 170 лет со дня рождения Р.Л. Стивенсона</w:t>
            </w:r>
          </w:p>
        </w:tc>
        <w:tc>
          <w:tcPr>
            <w:tcW w:w="948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Школьная библиотека</w:t>
            </w:r>
          </w:p>
        </w:tc>
        <w:tc>
          <w:tcPr>
            <w:tcW w:w="725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4-9 кл.</w:t>
            </w:r>
          </w:p>
        </w:tc>
        <w:tc>
          <w:tcPr>
            <w:tcW w:w="1170" w:type="pct"/>
            <w:vAlign w:val="center"/>
          </w:tcPr>
          <w:p w:rsidR="00607EAB" w:rsidRPr="004A09D7" w:rsidRDefault="00607EAB" w:rsidP="00607EAB">
            <w:pPr>
              <w:rPr>
                <w:sz w:val="28"/>
                <w:szCs w:val="28"/>
              </w:rPr>
            </w:pPr>
            <w:r w:rsidRPr="004A09D7">
              <w:rPr>
                <w:sz w:val="28"/>
                <w:szCs w:val="28"/>
              </w:rPr>
              <w:t>Библиотекарь</w:t>
            </w:r>
          </w:p>
        </w:tc>
      </w:tr>
      <w:tr w:rsidR="00607EAB" w:rsidTr="00607EAB">
        <w:tc>
          <w:tcPr>
            <w:tcW w:w="5000" w:type="pct"/>
            <w:gridSpan w:val="6"/>
            <w:vAlign w:val="center"/>
          </w:tcPr>
          <w:p w:rsidR="00607EAB" w:rsidRPr="0072244F" w:rsidRDefault="00607EAB" w:rsidP="00607EAB">
            <w:pPr>
              <w:jc w:val="center"/>
              <w:rPr>
                <w:b/>
                <w:sz w:val="28"/>
                <w:szCs w:val="28"/>
              </w:rPr>
            </w:pPr>
            <w:r w:rsidRPr="0072244F">
              <w:rPr>
                <w:b/>
                <w:sz w:val="28"/>
                <w:szCs w:val="28"/>
              </w:rPr>
              <w:t>ДЕКАБРЬ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01.12.20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Всемирный день борьбы со СПИДом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кабинеты, спортивный зал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руководители, учителя физической 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музей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ШМО истории и обществознания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добровольца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 «ЦВР»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Гладышева Т.И., </w:t>
            </w:r>
            <w:r>
              <w:rPr>
                <w:sz w:val="28"/>
                <w:szCs w:val="28"/>
              </w:rPr>
              <w:lastRenderedPageBreak/>
              <w:t>руководители отрядов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Pr="00FC5E72" w:rsidRDefault="00607EAB" w:rsidP="00607EAB">
            <w:pPr>
              <w:rPr>
                <w:sz w:val="28"/>
                <w:szCs w:val="28"/>
              </w:rPr>
            </w:pPr>
            <w:r w:rsidRPr="00FC5E72">
              <w:rPr>
                <w:bCs/>
                <w:sz w:val="28"/>
                <w:szCs w:val="28"/>
              </w:rPr>
              <w:t>День памяти святого благоверного великого князя Михаила Ярославича Тверского (1271-1318)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ШМО истории и обществознания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день прав человека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классы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ШМО истории и обществознания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11.12.20 (12.12.20)</w:t>
            </w:r>
          </w:p>
        </w:tc>
        <w:tc>
          <w:tcPr>
            <w:tcW w:w="1328" w:type="pct"/>
          </w:tcPr>
          <w:p w:rsidR="00607EAB" w:rsidRPr="00FC5E72" w:rsidRDefault="00607EAB" w:rsidP="00607EA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FC5E72">
              <w:rPr>
                <w:bCs/>
                <w:color w:val="000000"/>
                <w:sz w:val="28"/>
                <w:szCs w:val="28"/>
              </w:rPr>
              <w:t>Единый день профилактики правонарушений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C5E72">
              <w:rPr>
                <w:bCs/>
                <w:color w:val="000000"/>
                <w:sz w:val="28"/>
                <w:szCs w:val="28"/>
              </w:rPr>
              <w:t>«Мои права и обязанности. Конституция РФ»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 работы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1-11кл., родители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ОО, зам.директора по ВР, 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  <w:vAlign w:val="center"/>
          </w:tcPr>
          <w:p w:rsidR="00607EAB" w:rsidRPr="002A3FA3" w:rsidRDefault="00607EAB" w:rsidP="00607EAB">
            <w:pPr>
              <w:spacing w:line="240" w:lineRule="atLeast"/>
              <w:contextualSpacing/>
              <w:rPr>
                <w:sz w:val="28"/>
                <w:szCs w:val="28"/>
              </w:rPr>
            </w:pPr>
            <w:r w:rsidRPr="002A3FA3">
              <w:rPr>
                <w:sz w:val="28"/>
                <w:szCs w:val="28"/>
              </w:rPr>
              <w:t>Информационный стенд. История появления праздника.</w:t>
            </w:r>
          </w:p>
          <w:p w:rsidR="00607EAB" w:rsidRPr="002A3FA3" w:rsidRDefault="00607EAB" w:rsidP="00607EAB">
            <w:pPr>
              <w:spacing w:line="240" w:lineRule="atLeast"/>
              <w:contextualSpacing/>
              <w:rPr>
                <w:sz w:val="28"/>
                <w:szCs w:val="28"/>
              </w:rPr>
            </w:pPr>
            <w:r w:rsidRPr="002A3FA3">
              <w:rPr>
                <w:sz w:val="28"/>
                <w:szCs w:val="28"/>
              </w:rPr>
              <w:t xml:space="preserve">«День Конституции РФ» </w:t>
            </w:r>
          </w:p>
        </w:tc>
        <w:tc>
          <w:tcPr>
            <w:tcW w:w="948" w:type="pct"/>
            <w:vAlign w:val="center"/>
          </w:tcPr>
          <w:p w:rsidR="00607EAB" w:rsidRPr="002A3FA3" w:rsidRDefault="00607EAB" w:rsidP="00607EAB">
            <w:pPr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 </w:t>
            </w:r>
          </w:p>
        </w:tc>
        <w:tc>
          <w:tcPr>
            <w:tcW w:w="725" w:type="pct"/>
          </w:tcPr>
          <w:p w:rsidR="00607EAB" w:rsidRPr="002A3FA3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Pr="002A3FA3" w:rsidRDefault="00607EAB" w:rsidP="00607EAB">
            <w:pPr>
              <w:rPr>
                <w:sz w:val="28"/>
                <w:szCs w:val="28"/>
              </w:rPr>
            </w:pPr>
            <w:r w:rsidRPr="002A3FA3">
              <w:rPr>
                <w:sz w:val="28"/>
                <w:szCs w:val="28"/>
              </w:rPr>
              <w:t>Библиотекарь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16.12.20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осовбождения г.Калинина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Педагоги-организаторы, ШМО истории и обществознания,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Pr="000B5AA1" w:rsidRDefault="00607EAB" w:rsidP="00607EAB">
            <w:pPr>
              <w:rPr>
                <w:sz w:val="28"/>
                <w:szCs w:val="28"/>
              </w:rPr>
            </w:pPr>
            <w:r w:rsidRPr="000B5AA1">
              <w:rPr>
                <w:color w:val="000000"/>
                <w:sz w:val="28"/>
                <w:szCs w:val="28"/>
                <w:shd w:val="clear" w:color="auto" w:fill="FFFFFF"/>
              </w:rPr>
              <w:t>250 лет со дня рождения немецкого композитора  Людвига ван Бетховена  (1770–1827)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«Колокольчик», «Звезды надежды»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Прорвина Е.А.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  <w:vAlign w:val="center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sz w:val="28"/>
                <w:szCs w:val="28"/>
              </w:rPr>
              <w:t>20-29.12. 20</w:t>
            </w:r>
          </w:p>
        </w:tc>
        <w:tc>
          <w:tcPr>
            <w:tcW w:w="1328" w:type="pct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sz w:val="28"/>
                <w:szCs w:val="28"/>
              </w:rPr>
              <w:t>Новогодние мероприятия</w:t>
            </w:r>
          </w:p>
        </w:tc>
        <w:tc>
          <w:tcPr>
            <w:tcW w:w="948" w:type="pct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sz w:val="28"/>
                <w:szCs w:val="28"/>
              </w:rPr>
              <w:t>СП «ЦВР», ДК, «Солнышко»</w:t>
            </w:r>
          </w:p>
        </w:tc>
        <w:tc>
          <w:tcPr>
            <w:tcW w:w="725" w:type="pct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sz w:val="28"/>
                <w:szCs w:val="28"/>
              </w:rPr>
              <w:t>1-11 классы</w:t>
            </w:r>
          </w:p>
        </w:tc>
        <w:tc>
          <w:tcPr>
            <w:tcW w:w="1170" w:type="pct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«Мама, папа, я – спортивная семья» (эстафеты)</w:t>
            </w:r>
          </w:p>
        </w:tc>
        <w:tc>
          <w:tcPr>
            <w:tcW w:w="94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Спорт.зал</w:t>
            </w:r>
          </w:p>
        </w:tc>
        <w:tc>
          <w:tcPr>
            <w:tcW w:w="725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1- 3 классы</w:t>
            </w:r>
          </w:p>
        </w:tc>
        <w:tc>
          <w:tcPr>
            <w:tcW w:w="1170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Классные руководители, учителя физкультуры</w:t>
            </w:r>
            <w:r>
              <w:rPr>
                <w:color w:val="000000"/>
                <w:sz w:val="28"/>
                <w:szCs w:val="28"/>
              </w:rPr>
              <w:t>, воспитатели ГПД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  <w:vAlign w:val="center"/>
          </w:tcPr>
          <w:p w:rsidR="00607EAB" w:rsidRPr="002A3FA3" w:rsidRDefault="00607EAB" w:rsidP="00607EAB">
            <w:pPr>
              <w:spacing w:line="240" w:lineRule="atLeast"/>
              <w:contextualSpacing/>
              <w:rPr>
                <w:sz w:val="28"/>
                <w:szCs w:val="28"/>
              </w:rPr>
            </w:pPr>
            <w:r w:rsidRPr="002A3FA3">
              <w:rPr>
                <w:sz w:val="28"/>
                <w:szCs w:val="28"/>
              </w:rPr>
              <w:t>Конкурс рисунков и стихов к Новому году «Приключения новогодних игрушек»</w:t>
            </w:r>
          </w:p>
        </w:tc>
        <w:tc>
          <w:tcPr>
            <w:tcW w:w="948" w:type="pct"/>
            <w:vAlign w:val="center"/>
          </w:tcPr>
          <w:p w:rsidR="00607EAB" w:rsidRPr="002A3FA3" w:rsidRDefault="00607EAB" w:rsidP="00607EAB">
            <w:pPr>
              <w:spacing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</w:t>
            </w:r>
          </w:p>
        </w:tc>
        <w:tc>
          <w:tcPr>
            <w:tcW w:w="725" w:type="pct"/>
            <w:vAlign w:val="center"/>
          </w:tcPr>
          <w:p w:rsidR="00607EAB" w:rsidRPr="002A3FA3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 кл.</w:t>
            </w:r>
          </w:p>
        </w:tc>
        <w:tc>
          <w:tcPr>
            <w:tcW w:w="1170" w:type="pct"/>
          </w:tcPr>
          <w:p w:rsidR="00607EAB" w:rsidRPr="002A3FA3" w:rsidRDefault="00607EAB" w:rsidP="00607EAB">
            <w:pPr>
              <w:rPr>
                <w:sz w:val="28"/>
                <w:szCs w:val="28"/>
              </w:rPr>
            </w:pPr>
            <w:r w:rsidRPr="002A3FA3">
              <w:rPr>
                <w:sz w:val="28"/>
                <w:szCs w:val="28"/>
              </w:rPr>
              <w:t>Библиотекарь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Pr="0091168A" w:rsidRDefault="00607EAB" w:rsidP="00607EAB">
            <w:pPr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Новогодние веселые старты Кесовогорского района</w:t>
            </w:r>
          </w:p>
        </w:tc>
        <w:tc>
          <w:tcPr>
            <w:tcW w:w="94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Спорт. зал</w:t>
            </w:r>
          </w:p>
        </w:tc>
        <w:tc>
          <w:tcPr>
            <w:tcW w:w="725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Сборная школы 3,4 кл.</w:t>
            </w:r>
          </w:p>
        </w:tc>
        <w:tc>
          <w:tcPr>
            <w:tcW w:w="1170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sz w:val="28"/>
                <w:szCs w:val="28"/>
              </w:rPr>
              <w:t>Ноябрь-февраль</w:t>
            </w:r>
          </w:p>
        </w:tc>
        <w:tc>
          <w:tcPr>
            <w:tcW w:w="1328" w:type="pct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sz w:val="28"/>
                <w:szCs w:val="28"/>
              </w:rPr>
              <w:t>Акция «Кормушка»</w:t>
            </w:r>
          </w:p>
        </w:tc>
        <w:tc>
          <w:tcPr>
            <w:tcW w:w="948" w:type="pct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sz w:val="28"/>
                <w:szCs w:val="28"/>
              </w:rPr>
              <w:t>СП «ЦВР»</w:t>
            </w:r>
          </w:p>
        </w:tc>
        <w:tc>
          <w:tcPr>
            <w:tcW w:w="725" w:type="pct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sz w:val="28"/>
                <w:szCs w:val="28"/>
              </w:rPr>
              <w:t>1-11 классы</w:t>
            </w:r>
          </w:p>
        </w:tc>
        <w:tc>
          <w:tcPr>
            <w:tcW w:w="1170" w:type="pct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 w:rsidRPr="0091168A">
              <w:rPr>
                <w:sz w:val="28"/>
                <w:szCs w:val="28"/>
              </w:rPr>
              <w:t>Гладышева Т.И., руководители отрядов,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2169AE" w:rsidRDefault="00607EAB" w:rsidP="00607EAB">
            <w:pPr>
              <w:spacing w:line="240" w:lineRule="atLeast"/>
              <w:contextualSpacing/>
              <w:rPr>
                <w:sz w:val="28"/>
                <w:szCs w:val="28"/>
              </w:rPr>
            </w:pPr>
            <w:r w:rsidRPr="002169AE"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1328" w:type="pct"/>
            <w:vAlign w:val="center"/>
          </w:tcPr>
          <w:p w:rsidR="00607EAB" w:rsidRPr="002A3FA3" w:rsidRDefault="00607EAB" w:rsidP="00607EAB">
            <w:pPr>
              <w:spacing w:line="240" w:lineRule="atLeast"/>
              <w:contextualSpacing/>
              <w:rPr>
                <w:sz w:val="28"/>
                <w:szCs w:val="28"/>
              </w:rPr>
            </w:pPr>
            <w:r w:rsidRPr="002A3FA3">
              <w:rPr>
                <w:sz w:val="28"/>
                <w:szCs w:val="28"/>
              </w:rPr>
              <w:t>Литературная гостиная  «Не может сердце жить покоем…», посвящённая 140 лет со дня рождения А.А. Блока</w:t>
            </w:r>
          </w:p>
        </w:tc>
        <w:tc>
          <w:tcPr>
            <w:tcW w:w="948" w:type="pct"/>
            <w:vAlign w:val="center"/>
          </w:tcPr>
          <w:p w:rsidR="00607EAB" w:rsidRPr="002A3FA3" w:rsidRDefault="00607EAB" w:rsidP="00607EAB">
            <w:pPr>
              <w:spacing w:line="240" w:lineRule="atLeast"/>
              <w:contextualSpacing/>
              <w:rPr>
                <w:sz w:val="28"/>
                <w:szCs w:val="28"/>
              </w:rPr>
            </w:pPr>
            <w:r w:rsidRPr="002A3FA3">
              <w:rPr>
                <w:sz w:val="28"/>
                <w:szCs w:val="28"/>
              </w:rPr>
              <w:t>Актовый зал, библиотека</w:t>
            </w:r>
          </w:p>
        </w:tc>
        <w:tc>
          <w:tcPr>
            <w:tcW w:w="725" w:type="pct"/>
            <w:vAlign w:val="center"/>
          </w:tcPr>
          <w:p w:rsidR="00607EAB" w:rsidRPr="002A3FA3" w:rsidRDefault="00607EAB" w:rsidP="00607EAB">
            <w:pPr>
              <w:rPr>
                <w:sz w:val="28"/>
                <w:szCs w:val="28"/>
              </w:rPr>
            </w:pPr>
            <w:r w:rsidRPr="002A3FA3">
              <w:rPr>
                <w:sz w:val="28"/>
                <w:szCs w:val="28"/>
              </w:rPr>
              <w:t>10-11 кл.</w:t>
            </w:r>
          </w:p>
        </w:tc>
        <w:tc>
          <w:tcPr>
            <w:tcW w:w="1170" w:type="pct"/>
            <w:vAlign w:val="center"/>
          </w:tcPr>
          <w:p w:rsidR="00607EAB" w:rsidRPr="002A3FA3" w:rsidRDefault="00607EAB" w:rsidP="00607EAB">
            <w:pPr>
              <w:rPr>
                <w:sz w:val="28"/>
                <w:szCs w:val="28"/>
              </w:rPr>
            </w:pPr>
            <w:r w:rsidRPr="002A3FA3">
              <w:rPr>
                <w:sz w:val="28"/>
                <w:szCs w:val="28"/>
              </w:rPr>
              <w:t>Библиотекарь, классные руководители</w:t>
            </w:r>
          </w:p>
        </w:tc>
      </w:tr>
      <w:tr w:rsidR="00607EAB" w:rsidTr="00607EAB">
        <w:tc>
          <w:tcPr>
            <w:tcW w:w="5000" w:type="pct"/>
            <w:gridSpan w:val="6"/>
            <w:vAlign w:val="center"/>
          </w:tcPr>
          <w:p w:rsidR="00607EAB" w:rsidRPr="0091168A" w:rsidRDefault="00607EAB" w:rsidP="00607EAB">
            <w:pPr>
              <w:jc w:val="center"/>
              <w:rPr>
                <w:sz w:val="28"/>
                <w:szCs w:val="28"/>
              </w:rPr>
            </w:pPr>
            <w:r w:rsidRPr="00E6726A">
              <w:rPr>
                <w:b/>
                <w:sz w:val="28"/>
                <w:szCs w:val="28"/>
              </w:rPr>
              <w:t>ЯНВАРЬ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91168A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Зимние каникулы</w:t>
            </w:r>
          </w:p>
        </w:tc>
        <w:tc>
          <w:tcPr>
            <w:tcW w:w="132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Массовое катание на «ватрушках»</w:t>
            </w:r>
          </w:p>
        </w:tc>
        <w:tc>
          <w:tcPr>
            <w:tcW w:w="94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Горка ДСК</w:t>
            </w:r>
          </w:p>
        </w:tc>
        <w:tc>
          <w:tcPr>
            <w:tcW w:w="725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1-11 классы, родители</w:t>
            </w:r>
          </w:p>
        </w:tc>
        <w:tc>
          <w:tcPr>
            <w:tcW w:w="1170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Классные руководители, учителя физкультуры, родители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11.01.21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детского творчества «Рождественская фантазия»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 «ЦВР»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Гладышева Т.И., руководители кружков,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«Рождество  - праздник семейный»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Педагоги-организаторы, классные руководители, представители духовенства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25.01.21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форум по профориентации «День студента»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зал, учебные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 классы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ОО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27.01.21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снятия блокады Ленинграда: митинг, акция «Блокадный хлеб»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 кабинеты, Площадь Победы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1-11кл.</w:t>
            </w:r>
          </w:p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Гладышева Т.И., руководители отрядов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  <w:vAlign w:val="center"/>
          </w:tcPr>
          <w:p w:rsidR="00607EAB" w:rsidRPr="00320646" w:rsidRDefault="00607EAB" w:rsidP="00607EAB">
            <w:pPr>
              <w:rPr>
                <w:color w:val="000000"/>
              </w:rPr>
            </w:pPr>
            <w:r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32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Эстафеты «Зимние забавы»</w:t>
            </w:r>
          </w:p>
        </w:tc>
        <w:tc>
          <w:tcPr>
            <w:tcW w:w="94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спорт.</w:t>
            </w:r>
          </w:p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площадка</w:t>
            </w:r>
          </w:p>
        </w:tc>
        <w:tc>
          <w:tcPr>
            <w:tcW w:w="725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1 – 4 классы, родители</w:t>
            </w:r>
          </w:p>
        </w:tc>
        <w:tc>
          <w:tcPr>
            <w:tcW w:w="1170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Классные руководители, учителя физкультуры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  <w:vAlign w:val="center"/>
          </w:tcPr>
          <w:p w:rsidR="00607EAB" w:rsidRPr="00320646" w:rsidRDefault="00607EAB" w:rsidP="00607EAB">
            <w:pPr>
              <w:rPr>
                <w:color w:val="000000"/>
              </w:rPr>
            </w:pPr>
          </w:p>
        </w:tc>
        <w:tc>
          <w:tcPr>
            <w:tcW w:w="132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Соревнования по дартсу</w:t>
            </w:r>
          </w:p>
        </w:tc>
        <w:tc>
          <w:tcPr>
            <w:tcW w:w="94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спорт.зал</w:t>
            </w:r>
          </w:p>
        </w:tc>
        <w:tc>
          <w:tcPr>
            <w:tcW w:w="725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5-11 классы</w:t>
            </w:r>
          </w:p>
        </w:tc>
        <w:tc>
          <w:tcPr>
            <w:tcW w:w="1170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 xml:space="preserve">Классные руководители, </w:t>
            </w:r>
            <w:r w:rsidRPr="0091168A">
              <w:rPr>
                <w:color w:val="000000"/>
                <w:sz w:val="28"/>
                <w:szCs w:val="28"/>
              </w:rPr>
              <w:lastRenderedPageBreak/>
              <w:t>учителя физкультуры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снежных фигур «В гостях у Снежной королевы»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двор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Педагоги-организаторы, классные руководители, воспитатели ГПД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Калейдоскоп народных игр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1-6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Педагоги-организаторы, воспитатели ГПД, библиотекарь</w:t>
            </w:r>
          </w:p>
        </w:tc>
      </w:tr>
      <w:tr w:rsidR="00607EAB" w:rsidTr="00607EAB">
        <w:trPr>
          <w:trHeight w:val="966"/>
        </w:trPr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Ноябрь-февраль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«Кормушка»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 «ЦВР»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Гладышева Т.И., руководители отрядов, классные руководители</w:t>
            </w:r>
          </w:p>
        </w:tc>
      </w:tr>
      <w:tr w:rsidR="00607EAB" w:rsidTr="00607EAB">
        <w:tc>
          <w:tcPr>
            <w:tcW w:w="5000" w:type="pct"/>
            <w:gridSpan w:val="6"/>
            <w:vAlign w:val="center"/>
          </w:tcPr>
          <w:p w:rsidR="00607EAB" w:rsidRPr="008A30E0" w:rsidRDefault="00607EAB" w:rsidP="00607EAB">
            <w:pPr>
              <w:jc w:val="center"/>
              <w:rPr>
                <w:b/>
                <w:sz w:val="28"/>
                <w:szCs w:val="28"/>
              </w:rPr>
            </w:pPr>
            <w:r w:rsidRPr="008A30E0">
              <w:rPr>
                <w:b/>
                <w:sz w:val="28"/>
                <w:szCs w:val="28"/>
              </w:rPr>
              <w:t>ФЕВРАЛЬ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03.02.21</w:t>
            </w:r>
          </w:p>
        </w:tc>
        <w:tc>
          <w:tcPr>
            <w:tcW w:w="1328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Районный сбор добровольцев</w:t>
            </w:r>
          </w:p>
        </w:tc>
        <w:tc>
          <w:tcPr>
            <w:tcW w:w="948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 «ЦВР»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Гладышева Т.И., руководители отрядов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08.02.21</w:t>
            </w:r>
          </w:p>
        </w:tc>
        <w:tc>
          <w:tcPr>
            <w:tcW w:w="1328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«В память о юных героях»</w:t>
            </w:r>
          </w:p>
        </w:tc>
        <w:tc>
          <w:tcPr>
            <w:tcW w:w="948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 кабинеты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классы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15.02.21</w:t>
            </w:r>
          </w:p>
        </w:tc>
        <w:tc>
          <w:tcPr>
            <w:tcW w:w="1328" w:type="pct"/>
          </w:tcPr>
          <w:p w:rsidR="00607EAB" w:rsidRPr="008A30E0" w:rsidRDefault="00607EAB" w:rsidP="00607EA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День воина интернационалиста</w:t>
            </w:r>
          </w:p>
        </w:tc>
        <w:tc>
          <w:tcPr>
            <w:tcW w:w="948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17.02.21</w:t>
            </w:r>
          </w:p>
        </w:tc>
        <w:tc>
          <w:tcPr>
            <w:tcW w:w="1328" w:type="pct"/>
          </w:tcPr>
          <w:p w:rsidR="00607EAB" w:rsidRPr="000B5AA1" w:rsidRDefault="00607EAB" w:rsidP="00607EA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B5AA1">
              <w:rPr>
                <w:color w:val="000000"/>
                <w:sz w:val="28"/>
                <w:szCs w:val="28"/>
                <w:shd w:val="clear" w:color="auto" w:fill="FFFFFF"/>
              </w:rPr>
              <w:t>115 лет со дня рождения детской русской писательницы А.Л. Барто (1906-1981)</w:t>
            </w:r>
          </w:p>
        </w:tc>
        <w:tc>
          <w:tcPr>
            <w:tcW w:w="948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Библиотекарь, ШМО учителей рус. языка и литературы, воспитатели ГПД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15-19.02.21</w:t>
            </w:r>
          </w:p>
        </w:tc>
        <w:tc>
          <w:tcPr>
            <w:tcW w:w="132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Соревнования по силовой подготовке «Богатыри земли русской», посвященные 23 февраля</w:t>
            </w:r>
          </w:p>
        </w:tc>
        <w:tc>
          <w:tcPr>
            <w:tcW w:w="94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Спорт.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1168A">
              <w:rPr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725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1-11 классы</w:t>
            </w:r>
          </w:p>
        </w:tc>
        <w:tc>
          <w:tcPr>
            <w:tcW w:w="1170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 w:rsidRPr="008A30E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  <w:r w:rsidRPr="008A30E0">
              <w:rPr>
                <w:sz w:val="28"/>
                <w:szCs w:val="28"/>
              </w:rPr>
              <w:t>.02.21</w:t>
            </w:r>
            <w:r>
              <w:rPr>
                <w:sz w:val="28"/>
                <w:szCs w:val="28"/>
              </w:rPr>
              <w:t xml:space="preserve"> (23.02.2021)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A30E0">
              <w:rPr>
                <w:color w:val="000000"/>
                <w:sz w:val="28"/>
                <w:szCs w:val="28"/>
                <w:shd w:val="clear" w:color="auto" w:fill="FFFFFF"/>
              </w:rPr>
              <w:t>День защитника Отечества</w:t>
            </w:r>
          </w:p>
          <w:p w:rsidR="00607EAB" w:rsidRPr="008A30E0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948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Зам.директора по ВР, 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22.02.21</w:t>
            </w:r>
          </w:p>
        </w:tc>
        <w:tc>
          <w:tcPr>
            <w:tcW w:w="132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День Здоровья. Спортивный праздник.</w:t>
            </w:r>
          </w:p>
        </w:tc>
        <w:tc>
          <w:tcPr>
            <w:tcW w:w="948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Спорт. зал</w:t>
            </w:r>
          </w:p>
        </w:tc>
        <w:tc>
          <w:tcPr>
            <w:tcW w:w="725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1-4 классы</w:t>
            </w:r>
          </w:p>
        </w:tc>
        <w:tc>
          <w:tcPr>
            <w:tcW w:w="1170" w:type="pct"/>
            <w:vAlign w:val="center"/>
          </w:tcPr>
          <w:p w:rsidR="00607EAB" w:rsidRPr="0091168A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91168A">
              <w:rPr>
                <w:color w:val="000000"/>
                <w:sz w:val="28"/>
                <w:szCs w:val="28"/>
              </w:rPr>
              <w:t>Классные руководители, учителя физкультуры</w:t>
            </w:r>
          </w:p>
        </w:tc>
      </w:tr>
      <w:tr w:rsidR="00607EAB" w:rsidTr="00607EAB">
        <w:tc>
          <w:tcPr>
            <w:tcW w:w="5000" w:type="pct"/>
            <w:gridSpan w:val="6"/>
            <w:vAlign w:val="center"/>
          </w:tcPr>
          <w:p w:rsidR="00607EAB" w:rsidRPr="008A30E0" w:rsidRDefault="00607EAB" w:rsidP="00607EAB">
            <w:pPr>
              <w:jc w:val="center"/>
              <w:rPr>
                <w:b/>
                <w:sz w:val="28"/>
                <w:szCs w:val="28"/>
              </w:rPr>
            </w:pPr>
            <w:r w:rsidRPr="008A30E0">
              <w:rPr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 w:rsidRPr="008A30E0">
              <w:rPr>
                <w:bCs/>
                <w:color w:val="000000"/>
                <w:sz w:val="28"/>
                <w:szCs w:val="28"/>
                <w:shd w:val="clear" w:color="auto" w:fill="FFFFFF"/>
              </w:rPr>
              <w:t>8-14.03.21</w:t>
            </w:r>
            <w:r w:rsidRPr="008A30E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328" w:type="pct"/>
            <w:vAlign w:val="center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 w:rsidRPr="008A30E0">
              <w:rPr>
                <w:color w:val="000000"/>
                <w:sz w:val="28"/>
                <w:szCs w:val="28"/>
                <w:shd w:val="clear" w:color="auto" w:fill="FFFFFF"/>
              </w:rPr>
              <w:t>Масленичная неделя </w:t>
            </w:r>
          </w:p>
        </w:tc>
        <w:tc>
          <w:tcPr>
            <w:tcW w:w="948" w:type="pct"/>
            <w:vAlign w:val="center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Ярмарка поделок</w:t>
            </w:r>
          </w:p>
        </w:tc>
        <w:tc>
          <w:tcPr>
            <w:tcW w:w="725" w:type="pc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кл., родители, педагоги</w:t>
            </w:r>
          </w:p>
        </w:tc>
        <w:tc>
          <w:tcPr>
            <w:tcW w:w="1170" w:type="pc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Зам.директора по ВР, 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8A30E0" w:rsidRDefault="00607EAB" w:rsidP="00607EAB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05.03.21</w:t>
            </w:r>
          </w:p>
        </w:tc>
        <w:tc>
          <w:tcPr>
            <w:tcW w:w="1328" w:type="pct"/>
            <w:vAlign w:val="center"/>
          </w:tcPr>
          <w:p w:rsidR="00607EAB" w:rsidRPr="008A30E0" w:rsidRDefault="00607EAB" w:rsidP="00607EA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Праздничный концерт, посвященный 8 марта</w:t>
            </w:r>
          </w:p>
        </w:tc>
        <w:tc>
          <w:tcPr>
            <w:tcW w:w="948" w:type="pc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</w:tc>
        <w:tc>
          <w:tcPr>
            <w:tcW w:w="725" w:type="pc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кл., Школьная дума</w:t>
            </w:r>
          </w:p>
        </w:tc>
        <w:tc>
          <w:tcPr>
            <w:tcW w:w="1170" w:type="pc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Зам.директора по ВР, 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8A30E0" w:rsidRDefault="00607EAB" w:rsidP="00607EAB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19.03.21</w:t>
            </w:r>
          </w:p>
        </w:tc>
        <w:tc>
          <w:tcPr>
            <w:tcW w:w="1328" w:type="pct"/>
            <w:vAlign w:val="center"/>
          </w:tcPr>
          <w:p w:rsidR="00607EAB" w:rsidRDefault="00607EAB" w:rsidP="00607EA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Всемирный день поэзии</w:t>
            </w:r>
          </w:p>
        </w:tc>
        <w:tc>
          <w:tcPr>
            <w:tcW w:w="948" w:type="pc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  <w:vAlign w:val="center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ШМО учителей рус. языка и литературы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19.03.21</w:t>
            </w:r>
          </w:p>
        </w:tc>
        <w:tc>
          <w:tcPr>
            <w:tcW w:w="1328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День здоровья. Спортивный праздник.</w:t>
            </w:r>
          </w:p>
        </w:tc>
        <w:tc>
          <w:tcPr>
            <w:tcW w:w="948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Спортивный зал школы</w:t>
            </w:r>
          </w:p>
        </w:tc>
        <w:tc>
          <w:tcPr>
            <w:tcW w:w="725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5 – 11 классы</w:t>
            </w:r>
          </w:p>
        </w:tc>
        <w:tc>
          <w:tcPr>
            <w:tcW w:w="1170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Классные руководители, учителя физкультуры, учителя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2B3DAF" w:rsidRDefault="00607EAB" w:rsidP="00607EAB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B3DAF">
              <w:rPr>
                <w:bCs/>
                <w:color w:val="000000"/>
                <w:sz w:val="28"/>
                <w:szCs w:val="28"/>
                <w:shd w:val="clear" w:color="auto" w:fill="FFFFFF"/>
              </w:rPr>
              <w:t>В течение месяца до 01.04.21</w:t>
            </w:r>
          </w:p>
        </w:tc>
        <w:tc>
          <w:tcPr>
            <w:tcW w:w="1328" w:type="pct"/>
            <w:vAlign w:val="center"/>
          </w:tcPr>
          <w:p w:rsidR="00607EAB" w:rsidRPr="002B3DAF" w:rsidRDefault="00607EAB" w:rsidP="00607EA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B3DAF">
              <w:rPr>
                <w:color w:val="000000"/>
                <w:sz w:val="28"/>
                <w:szCs w:val="28"/>
                <w:shd w:val="clear" w:color="auto" w:fill="FFFFFF"/>
              </w:rPr>
              <w:t>Акция «Домик для птиц»</w:t>
            </w:r>
          </w:p>
        </w:tc>
        <w:tc>
          <w:tcPr>
            <w:tcW w:w="948" w:type="pct"/>
            <w:vAlign w:val="center"/>
          </w:tcPr>
          <w:p w:rsidR="00607EAB" w:rsidRPr="002B3DAF" w:rsidRDefault="00607EAB" w:rsidP="00607EAB">
            <w:pPr>
              <w:rPr>
                <w:sz w:val="28"/>
                <w:szCs w:val="28"/>
              </w:rPr>
            </w:pPr>
            <w:r w:rsidRPr="002B3DAF">
              <w:rPr>
                <w:sz w:val="28"/>
                <w:szCs w:val="28"/>
              </w:rPr>
              <w:t>СП «ЦВР»</w:t>
            </w:r>
          </w:p>
        </w:tc>
        <w:tc>
          <w:tcPr>
            <w:tcW w:w="725" w:type="pct"/>
            <w:vAlign w:val="center"/>
          </w:tcPr>
          <w:p w:rsidR="00607EAB" w:rsidRPr="002B3DAF" w:rsidRDefault="00607EAB" w:rsidP="00607EAB">
            <w:pPr>
              <w:rPr>
                <w:sz w:val="28"/>
                <w:szCs w:val="28"/>
              </w:rPr>
            </w:pPr>
            <w:r w:rsidRPr="002B3DAF"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  <w:vAlign w:val="center"/>
          </w:tcPr>
          <w:p w:rsidR="00607EAB" w:rsidRPr="002B3DAF" w:rsidRDefault="00607EAB" w:rsidP="00607EAB">
            <w:pPr>
              <w:rPr>
                <w:sz w:val="28"/>
                <w:szCs w:val="28"/>
              </w:rPr>
            </w:pPr>
            <w:r w:rsidRPr="002B3DAF">
              <w:rPr>
                <w:sz w:val="28"/>
                <w:szCs w:val="28"/>
              </w:rPr>
              <w:t>Гладышева Т.И., Буторов С.А., руководители отрядов,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bCs/>
                <w:color w:val="000000"/>
                <w:sz w:val="28"/>
                <w:szCs w:val="28"/>
                <w:shd w:val="clear" w:color="auto" w:fill="FFFFFF"/>
              </w:rPr>
              <w:t>В течение месяца</w:t>
            </w:r>
          </w:p>
        </w:tc>
        <w:tc>
          <w:tcPr>
            <w:tcW w:w="1328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Соревнования по пионерболу среди девочек</w:t>
            </w:r>
          </w:p>
        </w:tc>
        <w:tc>
          <w:tcPr>
            <w:tcW w:w="948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Спорт. зал</w:t>
            </w:r>
          </w:p>
        </w:tc>
        <w:tc>
          <w:tcPr>
            <w:tcW w:w="725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4-11 классы</w:t>
            </w:r>
          </w:p>
        </w:tc>
        <w:tc>
          <w:tcPr>
            <w:tcW w:w="1170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Классные руководители, учитель физкультуры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2B3DAF" w:rsidRDefault="00607EAB" w:rsidP="00607EAB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B3DAF">
              <w:rPr>
                <w:bCs/>
                <w:color w:val="000000"/>
                <w:sz w:val="28"/>
                <w:szCs w:val="28"/>
                <w:shd w:val="clear" w:color="auto" w:fill="FFFFFF"/>
              </w:rPr>
              <w:t>Весенние каникулы</w:t>
            </w:r>
          </w:p>
        </w:tc>
        <w:tc>
          <w:tcPr>
            <w:tcW w:w="1328" w:type="pct"/>
            <w:vAlign w:val="center"/>
          </w:tcPr>
          <w:p w:rsidR="00607EAB" w:rsidRPr="002B3DAF" w:rsidRDefault="00607EAB" w:rsidP="00607EA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B3DAF">
              <w:rPr>
                <w:color w:val="000000"/>
                <w:sz w:val="28"/>
                <w:szCs w:val="28"/>
                <w:shd w:val="clear" w:color="auto" w:fill="FFFFFF"/>
              </w:rPr>
              <w:t>Дети, техника, творчество</w:t>
            </w:r>
          </w:p>
        </w:tc>
        <w:tc>
          <w:tcPr>
            <w:tcW w:w="948" w:type="pct"/>
            <w:vAlign w:val="center"/>
          </w:tcPr>
          <w:p w:rsidR="00607EAB" w:rsidRPr="002B3DAF" w:rsidRDefault="00607EAB" w:rsidP="00607EAB">
            <w:pPr>
              <w:rPr>
                <w:sz w:val="28"/>
                <w:szCs w:val="28"/>
              </w:rPr>
            </w:pPr>
            <w:r w:rsidRPr="002B3DAF">
              <w:rPr>
                <w:sz w:val="28"/>
                <w:szCs w:val="28"/>
              </w:rPr>
              <w:t>СП «ЦВР»</w:t>
            </w:r>
          </w:p>
        </w:tc>
        <w:tc>
          <w:tcPr>
            <w:tcW w:w="725" w:type="pct"/>
            <w:vAlign w:val="center"/>
          </w:tcPr>
          <w:p w:rsidR="00607EAB" w:rsidRPr="002B3DAF" w:rsidRDefault="00607EAB" w:rsidP="00607EAB">
            <w:pPr>
              <w:rPr>
                <w:sz w:val="28"/>
                <w:szCs w:val="28"/>
              </w:rPr>
            </w:pPr>
            <w:r w:rsidRPr="002B3DAF"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  <w:vAlign w:val="center"/>
          </w:tcPr>
          <w:p w:rsidR="00607EAB" w:rsidRPr="002B3DAF" w:rsidRDefault="00607EAB" w:rsidP="00607EAB">
            <w:pPr>
              <w:rPr>
                <w:sz w:val="28"/>
                <w:szCs w:val="28"/>
              </w:rPr>
            </w:pPr>
            <w:r w:rsidRPr="002B3DAF">
              <w:rPr>
                <w:sz w:val="28"/>
                <w:szCs w:val="28"/>
              </w:rPr>
              <w:t>Гладышева Т.И., Буторов С.А., руководители отрядов, классные руководители</w:t>
            </w:r>
          </w:p>
        </w:tc>
      </w:tr>
      <w:tr w:rsidR="00607EAB" w:rsidTr="00607EAB">
        <w:tc>
          <w:tcPr>
            <w:tcW w:w="5000" w:type="pct"/>
            <w:gridSpan w:val="6"/>
            <w:vAlign w:val="center"/>
          </w:tcPr>
          <w:p w:rsidR="00607EAB" w:rsidRPr="008A30E0" w:rsidRDefault="00607EAB" w:rsidP="00607EAB">
            <w:pPr>
              <w:jc w:val="center"/>
              <w:rPr>
                <w:b/>
                <w:sz w:val="28"/>
                <w:szCs w:val="28"/>
              </w:rPr>
            </w:pPr>
            <w:r w:rsidRPr="008A30E0">
              <w:rPr>
                <w:b/>
                <w:sz w:val="28"/>
                <w:szCs w:val="28"/>
              </w:rPr>
              <w:t>АПРЕЛЬ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8A30E0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A30E0">
              <w:rPr>
                <w:color w:val="000000"/>
                <w:sz w:val="28"/>
                <w:szCs w:val="28"/>
              </w:rPr>
              <w:t>01.04.21</w:t>
            </w:r>
          </w:p>
          <w:p w:rsidR="00607EAB" w:rsidRPr="008A30E0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A30E0">
              <w:rPr>
                <w:color w:val="000000"/>
                <w:sz w:val="28"/>
                <w:szCs w:val="28"/>
              </w:rPr>
              <w:t xml:space="preserve">День смеха/день дурака </w:t>
            </w:r>
          </w:p>
          <w:p w:rsidR="00607EAB" w:rsidRPr="00037140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Фотоконкурс «32»</w:t>
            </w:r>
          </w:p>
        </w:tc>
        <w:tc>
          <w:tcPr>
            <w:tcW w:w="948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Выставочный зал «Мир глазами детей»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  <w:vAlign w:val="center"/>
          </w:tcPr>
          <w:p w:rsidR="00607EAB" w:rsidRPr="008A30E0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08.04.21</w:t>
            </w:r>
          </w:p>
        </w:tc>
        <w:tc>
          <w:tcPr>
            <w:tcW w:w="1328" w:type="pct"/>
          </w:tcPr>
          <w:p w:rsidR="00607EAB" w:rsidRPr="008A30E0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Всемирный день здоровья</w:t>
            </w:r>
          </w:p>
        </w:tc>
        <w:tc>
          <w:tcPr>
            <w:tcW w:w="948" w:type="pct"/>
          </w:tcPr>
          <w:p w:rsidR="00607EAB" w:rsidRPr="008A30E0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10-11кл., педагоги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физической 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Pr="00275DFF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75DFF">
              <w:rPr>
                <w:bCs/>
                <w:sz w:val="28"/>
                <w:szCs w:val="28"/>
              </w:rPr>
              <w:t>Единый день профилактики правонарушений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725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ОО, зам.директра по ВР, соц.педагог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1D1182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11.04.21</w:t>
            </w:r>
          </w:p>
        </w:tc>
        <w:tc>
          <w:tcPr>
            <w:tcW w:w="1328" w:type="pct"/>
          </w:tcPr>
          <w:p w:rsidR="00607EAB" w:rsidRPr="001D1182" w:rsidRDefault="00607EAB" w:rsidP="00607EA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D1182">
              <w:rPr>
                <w:color w:val="000000"/>
                <w:sz w:val="28"/>
                <w:szCs w:val="28"/>
                <w:shd w:val="clear" w:color="auto" w:fill="FFFFFF"/>
              </w:rPr>
              <w:t>Международный день освобождения узников фашистских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(кл. час)</w:t>
            </w:r>
          </w:p>
        </w:tc>
        <w:tc>
          <w:tcPr>
            <w:tcW w:w="948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 кабинеты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 кл.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 w:rsidRPr="001D1182">
              <w:rPr>
                <w:color w:val="000000"/>
                <w:sz w:val="28"/>
                <w:szCs w:val="28"/>
              </w:rPr>
              <w:t xml:space="preserve">12.04.21 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color w:val="000000"/>
                <w:sz w:val="28"/>
                <w:szCs w:val="28"/>
              </w:rPr>
            </w:pPr>
            <w:r w:rsidRPr="001D1182">
              <w:rPr>
                <w:color w:val="000000"/>
                <w:sz w:val="28"/>
                <w:szCs w:val="28"/>
              </w:rPr>
              <w:t>День космонавтики</w:t>
            </w:r>
            <w:r>
              <w:rPr>
                <w:color w:val="000000"/>
                <w:sz w:val="28"/>
                <w:szCs w:val="28"/>
              </w:rPr>
              <w:t xml:space="preserve"> - 60 лет</w:t>
            </w:r>
          </w:p>
          <w:p w:rsidR="00607EAB" w:rsidRDefault="00607EAB" w:rsidP="00607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«Гагаринский урок».</w:t>
            </w:r>
          </w:p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Выставка поделок, рисунков, стенгазет</w:t>
            </w:r>
          </w:p>
        </w:tc>
        <w:tc>
          <w:tcPr>
            <w:tcW w:w="948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Зам.директора по ВР, 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 w:rsidRPr="001D1182">
              <w:rPr>
                <w:color w:val="000000"/>
                <w:sz w:val="28"/>
                <w:szCs w:val="28"/>
              </w:rPr>
              <w:t xml:space="preserve">17.04.21 </w:t>
            </w:r>
          </w:p>
        </w:tc>
        <w:tc>
          <w:tcPr>
            <w:tcW w:w="1328" w:type="pct"/>
          </w:tcPr>
          <w:p w:rsidR="00607EAB" w:rsidRDefault="00607EAB" w:rsidP="00607EAB">
            <w:pPr>
              <w:rPr>
                <w:color w:val="000000"/>
                <w:sz w:val="28"/>
                <w:szCs w:val="28"/>
              </w:rPr>
            </w:pPr>
            <w:r w:rsidRPr="001D1182">
              <w:rPr>
                <w:color w:val="000000"/>
                <w:sz w:val="28"/>
                <w:szCs w:val="28"/>
              </w:rPr>
              <w:t>Российский день науки</w:t>
            </w:r>
          </w:p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«Лабозавры»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 кабинеты</w:t>
            </w:r>
          </w:p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ИЦШ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7-11кл.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ШМО учителей математики, естеств. наук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назначению</w:t>
            </w:r>
          </w:p>
        </w:tc>
        <w:tc>
          <w:tcPr>
            <w:tcW w:w="1328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Спортивно-массовое мероприятие «Зарница»</w:t>
            </w:r>
          </w:p>
        </w:tc>
        <w:tc>
          <w:tcPr>
            <w:tcW w:w="948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Стадион (школьный двор)</w:t>
            </w:r>
          </w:p>
        </w:tc>
        <w:tc>
          <w:tcPr>
            <w:tcW w:w="725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3 – 5 классы</w:t>
            </w:r>
          </w:p>
        </w:tc>
        <w:tc>
          <w:tcPr>
            <w:tcW w:w="1170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Классные руководители, учителя физкультуры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30.04.21</w:t>
            </w:r>
          </w:p>
        </w:tc>
        <w:tc>
          <w:tcPr>
            <w:tcW w:w="1328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Смотр строя и песни</w:t>
            </w:r>
          </w:p>
        </w:tc>
        <w:tc>
          <w:tcPr>
            <w:tcW w:w="948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Спорт.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B3DAF">
              <w:rPr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725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1-11 классы</w:t>
            </w:r>
          </w:p>
        </w:tc>
        <w:tc>
          <w:tcPr>
            <w:tcW w:w="1170" w:type="pct"/>
            <w:vAlign w:val="center"/>
          </w:tcPr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Администрация, классные руководители,</w:t>
            </w:r>
          </w:p>
          <w:p w:rsidR="00607EAB" w:rsidRPr="002B3DAF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2B3DAF">
              <w:rPr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30.04.21</w:t>
            </w:r>
          </w:p>
        </w:tc>
        <w:tc>
          <w:tcPr>
            <w:tcW w:w="1328" w:type="pct"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пожарной охраны</w:t>
            </w:r>
          </w:p>
        </w:tc>
        <w:tc>
          <w:tcPr>
            <w:tcW w:w="948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 кабинеты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607EAB" w:rsidTr="00607EAB">
        <w:tc>
          <w:tcPr>
            <w:tcW w:w="5000" w:type="pct"/>
            <w:gridSpan w:val="6"/>
            <w:vAlign w:val="center"/>
          </w:tcPr>
          <w:p w:rsidR="00607EAB" w:rsidRPr="001D1182" w:rsidRDefault="00607EAB" w:rsidP="00607EAB">
            <w:pPr>
              <w:jc w:val="center"/>
              <w:rPr>
                <w:b/>
                <w:sz w:val="28"/>
                <w:szCs w:val="28"/>
              </w:rPr>
            </w:pPr>
            <w:r w:rsidRPr="001D1182">
              <w:rPr>
                <w:b/>
                <w:sz w:val="28"/>
                <w:szCs w:val="28"/>
              </w:rPr>
              <w:t>МАЙ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1.05-08.05.21</w:t>
            </w:r>
          </w:p>
        </w:tc>
        <w:tc>
          <w:tcPr>
            <w:tcW w:w="1328" w:type="pct"/>
          </w:tcPr>
          <w:p w:rsidR="00607EAB" w:rsidRPr="008A30E0" w:rsidRDefault="00607EAB" w:rsidP="00607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Акция «Зеленая весна»</w:t>
            </w:r>
          </w:p>
        </w:tc>
        <w:tc>
          <w:tcPr>
            <w:tcW w:w="948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 кл.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Гладышева Т.И., руководители отрядов,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09.05.21</w:t>
            </w:r>
          </w:p>
        </w:tc>
        <w:tc>
          <w:tcPr>
            <w:tcW w:w="1328" w:type="pct"/>
          </w:tcPr>
          <w:p w:rsidR="00607EAB" w:rsidRPr="008A30E0" w:rsidRDefault="00607EAB" w:rsidP="00607EAB">
            <w:pPr>
              <w:rPr>
                <w:color w:val="000000"/>
                <w:sz w:val="28"/>
                <w:szCs w:val="28"/>
              </w:rPr>
            </w:pPr>
            <w:r w:rsidRPr="008A30E0">
              <w:rPr>
                <w:color w:val="000000"/>
                <w:sz w:val="28"/>
                <w:szCs w:val="28"/>
                <w:shd w:val="clear" w:color="auto" w:fill="FFFFFF"/>
              </w:rPr>
              <w:t>День Победы в Великой Отечественной войне</w:t>
            </w:r>
          </w:p>
        </w:tc>
        <w:tc>
          <w:tcPr>
            <w:tcW w:w="948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кл., родители, педагоги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ОО, зам.директора по ВР, 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15.05.21</w:t>
            </w:r>
          </w:p>
        </w:tc>
        <w:tc>
          <w:tcPr>
            <w:tcW w:w="1328" w:type="pct"/>
          </w:tcPr>
          <w:p w:rsidR="00607EAB" w:rsidRPr="000B5AA1" w:rsidRDefault="00607EAB" w:rsidP="00607EAB">
            <w:pPr>
              <w:rPr>
                <w:color w:val="000000"/>
                <w:sz w:val="28"/>
                <w:szCs w:val="28"/>
              </w:rPr>
            </w:pPr>
            <w:r w:rsidRPr="000B5AA1">
              <w:rPr>
                <w:color w:val="000000"/>
                <w:sz w:val="28"/>
                <w:szCs w:val="28"/>
                <w:shd w:val="clear" w:color="auto" w:fill="FFFFFF"/>
              </w:rPr>
              <w:t>130 лет со дня рождения русского писателя М.А. Булгакова (1891-1940)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зал, библиотека,</w:t>
            </w:r>
          </w:p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Библиотекарь, ШМО учителей рус. языка и литературы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328" w:type="pct"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</w:rPr>
            </w:pPr>
            <w:r w:rsidRPr="001D1182">
              <w:rPr>
                <w:color w:val="000000"/>
                <w:sz w:val="28"/>
                <w:szCs w:val="28"/>
                <w:shd w:val="clear" w:color="auto" w:fill="FFFFFF"/>
              </w:rPr>
              <w:t>Международный день семьи</w:t>
            </w:r>
          </w:p>
        </w:tc>
        <w:tc>
          <w:tcPr>
            <w:tcW w:w="948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ВКонтакте 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24.05.21 </w:t>
            </w:r>
          </w:p>
        </w:tc>
        <w:tc>
          <w:tcPr>
            <w:tcW w:w="1328" w:type="pct"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День славянской письменности</w:t>
            </w:r>
          </w:p>
        </w:tc>
        <w:tc>
          <w:tcPr>
            <w:tcW w:w="948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зал, библиотека,</w:t>
            </w:r>
          </w:p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учебные кабинеты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Библиотекарь, ШМО учителей рус. языка и литературы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25.05.21</w:t>
            </w:r>
          </w:p>
        </w:tc>
        <w:tc>
          <w:tcPr>
            <w:tcW w:w="1328" w:type="pct"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Праздник последнего звонка «Пришло время проститься»</w:t>
            </w:r>
          </w:p>
        </w:tc>
        <w:tc>
          <w:tcPr>
            <w:tcW w:w="948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двор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кл., родители, педагоги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ОО, зам.директора по ВР, педагоги-организаторы, классные руководители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 w:val="restart"/>
            <w:vAlign w:val="center"/>
          </w:tcPr>
          <w:p w:rsidR="00607EAB" w:rsidRPr="00592A0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592A07">
              <w:rPr>
                <w:color w:val="000000"/>
                <w:sz w:val="28"/>
                <w:szCs w:val="28"/>
              </w:rPr>
              <w:t>17-21.05.21</w:t>
            </w:r>
          </w:p>
        </w:tc>
        <w:tc>
          <w:tcPr>
            <w:tcW w:w="1328" w:type="pct"/>
            <w:vAlign w:val="center"/>
          </w:tcPr>
          <w:p w:rsidR="00607EAB" w:rsidRPr="00592A0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592A07">
              <w:rPr>
                <w:color w:val="000000"/>
                <w:sz w:val="28"/>
                <w:szCs w:val="28"/>
              </w:rPr>
              <w:t>Фестиваль «Радуга Здоровья» (легкая атлетика, кросс, четырехборье)</w:t>
            </w:r>
          </w:p>
        </w:tc>
        <w:tc>
          <w:tcPr>
            <w:tcW w:w="948" w:type="pct"/>
            <w:vAlign w:val="center"/>
          </w:tcPr>
          <w:p w:rsidR="00607EAB" w:rsidRPr="00592A0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592A07">
              <w:rPr>
                <w:color w:val="000000"/>
                <w:sz w:val="28"/>
                <w:szCs w:val="28"/>
              </w:rPr>
              <w:t>По назначению</w:t>
            </w:r>
          </w:p>
        </w:tc>
        <w:tc>
          <w:tcPr>
            <w:tcW w:w="725" w:type="pct"/>
            <w:vAlign w:val="center"/>
          </w:tcPr>
          <w:p w:rsidR="00607EAB" w:rsidRPr="00592A0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592A07">
              <w:rPr>
                <w:color w:val="000000"/>
                <w:sz w:val="28"/>
                <w:szCs w:val="28"/>
              </w:rPr>
              <w:t>Сборная школы</w:t>
            </w:r>
          </w:p>
        </w:tc>
        <w:tc>
          <w:tcPr>
            <w:tcW w:w="1170" w:type="pct"/>
            <w:vAlign w:val="center"/>
          </w:tcPr>
          <w:p w:rsidR="00607EAB" w:rsidRPr="00592A0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592A07">
              <w:rPr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Merge/>
            <w:vAlign w:val="center"/>
          </w:tcPr>
          <w:p w:rsidR="00607EAB" w:rsidRPr="00592A0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1328" w:type="pct"/>
            <w:vAlign w:val="center"/>
          </w:tcPr>
          <w:p w:rsidR="00607EAB" w:rsidRPr="00592A0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592A07">
              <w:rPr>
                <w:color w:val="000000"/>
                <w:sz w:val="28"/>
                <w:szCs w:val="28"/>
              </w:rPr>
              <w:t>Выставка рисунков «Здоровье – это здорово!»</w:t>
            </w:r>
          </w:p>
        </w:tc>
        <w:tc>
          <w:tcPr>
            <w:tcW w:w="948" w:type="pct"/>
            <w:vAlign w:val="center"/>
          </w:tcPr>
          <w:p w:rsidR="00607EAB" w:rsidRPr="00592A0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592A07">
              <w:rPr>
                <w:sz w:val="28"/>
                <w:szCs w:val="28"/>
              </w:rPr>
              <w:t>Выставочный зал «Мир глазами детей»</w:t>
            </w:r>
          </w:p>
        </w:tc>
        <w:tc>
          <w:tcPr>
            <w:tcW w:w="725" w:type="pct"/>
            <w:vAlign w:val="center"/>
          </w:tcPr>
          <w:p w:rsidR="00607EAB" w:rsidRPr="00592A0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592A07">
              <w:rPr>
                <w:color w:val="000000"/>
                <w:sz w:val="28"/>
                <w:szCs w:val="28"/>
              </w:rPr>
              <w:t>1-11 классы</w:t>
            </w:r>
          </w:p>
        </w:tc>
        <w:tc>
          <w:tcPr>
            <w:tcW w:w="1170" w:type="pct"/>
            <w:vAlign w:val="center"/>
          </w:tcPr>
          <w:p w:rsidR="00607EAB" w:rsidRPr="00592A07" w:rsidRDefault="00607EAB" w:rsidP="00607EAB">
            <w:pPr>
              <w:spacing w:line="120" w:lineRule="atLeast"/>
              <w:contextualSpacing/>
              <w:rPr>
                <w:color w:val="000000"/>
                <w:sz w:val="28"/>
                <w:szCs w:val="28"/>
              </w:rPr>
            </w:pPr>
            <w:r w:rsidRPr="00592A07">
              <w:rPr>
                <w:color w:val="000000"/>
                <w:sz w:val="28"/>
                <w:szCs w:val="28"/>
              </w:rPr>
              <w:t>Классные руководители, учителя физической культуры</w:t>
            </w:r>
          </w:p>
        </w:tc>
      </w:tr>
      <w:tr w:rsidR="00607EAB" w:rsidTr="00607EAB">
        <w:tc>
          <w:tcPr>
            <w:tcW w:w="242" w:type="pct"/>
            <w:vAlign w:val="center"/>
          </w:tcPr>
          <w:p w:rsidR="00607EAB" w:rsidRPr="009D1C6A" w:rsidRDefault="00607EAB" w:rsidP="000F5336">
            <w:pPr>
              <w:pStyle w:val="af0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</w:tcPr>
          <w:p w:rsidR="00607EAB" w:rsidRDefault="00607EAB" w:rsidP="00607EAB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1328" w:type="pct"/>
          </w:tcPr>
          <w:p w:rsidR="00607EAB" w:rsidRPr="001D1182" w:rsidRDefault="00607EAB" w:rsidP="00607EA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Трудовые десанты по уборке и озеленению территории школы</w:t>
            </w:r>
          </w:p>
        </w:tc>
        <w:tc>
          <w:tcPr>
            <w:tcW w:w="948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 школы</w:t>
            </w:r>
          </w:p>
        </w:tc>
        <w:tc>
          <w:tcPr>
            <w:tcW w:w="725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 кл.</w:t>
            </w:r>
          </w:p>
        </w:tc>
        <w:tc>
          <w:tcPr>
            <w:tcW w:w="1170" w:type="pct"/>
          </w:tcPr>
          <w:p w:rsidR="00607EAB" w:rsidRPr="001D1182" w:rsidRDefault="00607EAB" w:rsidP="0060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Зам.директора по ВР, педагоги-организаторы, классные руководители</w:t>
            </w:r>
          </w:p>
        </w:tc>
      </w:tr>
    </w:tbl>
    <w:p w:rsidR="00607EAB" w:rsidRDefault="00607EAB" w:rsidP="00607EAB">
      <w:pPr>
        <w:shd w:val="clear" w:color="auto" w:fill="FFFFFF"/>
        <w:spacing w:after="150" w:line="240" w:lineRule="atLeast"/>
        <w:contextualSpacing/>
        <w:rPr>
          <w:b/>
          <w:color w:val="000000"/>
          <w:sz w:val="28"/>
          <w:szCs w:val="28"/>
        </w:rPr>
      </w:pPr>
    </w:p>
    <w:p w:rsidR="00607EAB" w:rsidRDefault="00607EAB" w:rsidP="00607EAB">
      <w:pPr>
        <w:spacing w:line="240" w:lineRule="atLeast"/>
        <w:contextualSpacing/>
      </w:pPr>
    </w:p>
    <w:p w:rsidR="00607EAB" w:rsidRPr="00320646" w:rsidRDefault="00607EAB" w:rsidP="00607EAB">
      <w:pPr>
        <w:spacing w:line="240" w:lineRule="atLeast"/>
        <w:contextualSpacing/>
      </w:pPr>
    </w:p>
    <w:p w:rsidR="00607EAB" w:rsidRDefault="00607EAB" w:rsidP="00607EA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Cs/>
          <w:sz w:val="28"/>
          <w:szCs w:val="28"/>
        </w:rPr>
      </w:pPr>
    </w:p>
    <w:p w:rsidR="00607EAB" w:rsidRDefault="00607EAB" w:rsidP="00607EA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Cs/>
          <w:sz w:val="28"/>
          <w:szCs w:val="28"/>
        </w:rPr>
      </w:pPr>
    </w:p>
    <w:p w:rsidR="00607EAB" w:rsidRPr="00F912D7" w:rsidRDefault="00607EAB" w:rsidP="00607EA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Cs/>
          <w:sz w:val="28"/>
          <w:szCs w:val="28"/>
        </w:rPr>
      </w:pPr>
      <w:r w:rsidRPr="00F912D7">
        <w:rPr>
          <w:b/>
          <w:bCs/>
          <w:iCs/>
          <w:sz w:val="28"/>
          <w:szCs w:val="28"/>
        </w:rPr>
        <w:t>План мероприятий, посвященных Дню правовой помощи детям</w:t>
      </w:r>
      <w:r>
        <w:rPr>
          <w:b/>
          <w:bCs/>
          <w:iCs/>
          <w:sz w:val="28"/>
          <w:szCs w:val="28"/>
        </w:rPr>
        <w:t xml:space="preserve"> (20.11.20)</w:t>
      </w:r>
    </w:p>
    <w:p w:rsidR="00607EAB" w:rsidRPr="00F912D7" w:rsidRDefault="00607EAB" w:rsidP="00607EA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iCs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25"/>
        <w:gridCol w:w="6902"/>
        <w:gridCol w:w="2552"/>
        <w:gridCol w:w="4507"/>
      </w:tblGrid>
      <w:tr w:rsidR="00607EAB" w:rsidRPr="00F912D7" w:rsidTr="00607EAB">
        <w:tc>
          <w:tcPr>
            <w:tcW w:w="2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33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86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152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607EAB" w:rsidRPr="00F912D7" w:rsidTr="00607EAB"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Книжная выставка "Тебе о праве - право о тебе"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5 – 11 классы 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библиотекарь</w:t>
            </w:r>
          </w:p>
        </w:tc>
      </w:tr>
      <w:tr w:rsidR="00607EAB" w:rsidRPr="00F912D7" w:rsidTr="00607EAB"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Оформление стендовой информации о проведении Всероссийского Дня правовой помощи детям.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8 – 11 классы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Педагоги-организаторы</w:t>
            </w:r>
          </w:p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Социальный педагог</w:t>
            </w:r>
          </w:p>
        </w:tc>
      </w:tr>
      <w:tr w:rsidR="00607EAB" w:rsidRPr="00F912D7" w:rsidTr="00607EAB"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Конкурс детского рисунка: «Я рисую свои права»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1-4 классы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Классные руководители</w:t>
            </w:r>
          </w:p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Новикова Е.В.</w:t>
            </w:r>
          </w:p>
        </w:tc>
      </w:tr>
      <w:tr w:rsidR="00607EAB" w:rsidRPr="00F912D7" w:rsidTr="00607EAB"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Конкурс буклетов «Права ребенка – права человека»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10 – 11 классы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ШМО учителей истории и обществознания</w:t>
            </w:r>
          </w:p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Педагоги-организаторы</w:t>
            </w:r>
          </w:p>
        </w:tc>
      </w:tr>
      <w:tr w:rsidR="00607EAB" w:rsidRPr="00F912D7" w:rsidTr="00607EAB"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Урок – игра «Конвенция о правах ребёнка»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5-6 классы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 xml:space="preserve">ШМО учителей истории и </w:t>
            </w:r>
            <w:r w:rsidRPr="00F912D7">
              <w:rPr>
                <w:sz w:val="28"/>
                <w:szCs w:val="28"/>
              </w:rPr>
              <w:lastRenderedPageBreak/>
              <w:t>обществознания</w:t>
            </w:r>
          </w:p>
        </w:tc>
      </w:tr>
      <w:tr w:rsidR="00607EAB" w:rsidRPr="00F912D7" w:rsidTr="00607EAB"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Классные часы:</w:t>
            </w:r>
          </w:p>
          <w:p w:rsidR="00607EAB" w:rsidRPr="00F912D7" w:rsidRDefault="00607EAB" w:rsidP="00607EAB">
            <w:pPr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 «Толерантность – путь к миру»  (1-4 классы)</w:t>
            </w:r>
          </w:p>
          <w:p w:rsidR="00607EAB" w:rsidRPr="00F912D7" w:rsidRDefault="00607EAB" w:rsidP="00607EAB">
            <w:pPr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 «Защита прав ребенка. Куда обратиться за помощью» (5-11 классы)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1-11 классы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Классные руководители</w:t>
            </w:r>
          </w:p>
        </w:tc>
      </w:tr>
      <w:tr w:rsidR="00607EAB" w:rsidRPr="00F912D7" w:rsidTr="00607EAB"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Беседы для старшеклассников  «Уголовная, административная ответственность несовершеннолетних»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8,10 классы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Инспектор ПДН ОМВД,</w:t>
            </w:r>
          </w:p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 xml:space="preserve">помощник прокурора </w:t>
            </w:r>
          </w:p>
        </w:tc>
      </w:tr>
      <w:tr w:rsidR="00607EAB" w:rsidRPr="00F912D7" w:rsidTr="00607EAB">
        <w:trPr>
          <w:trHeight w:val="536"/>
        </w:trPr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Викторина «Знаешь, ли ты свои права?»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9 классы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ШМО учителей истории и обществознания</w:t>
            </w:r>
          </w:p>
        </w:tc>
      </w:tr>
      <w:tr w:rsidR="00607EAB" w:rsidRPr="00F912D7" w:rsidTr="00607EAB">
        <w:trPr>
          <w:trHeight w:val="840"/>
        </w:trPr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Проведение индивидуального консультирования по правовым вопросам с несовершеннолетними  состоящими на учете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Учащиеся группы риска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textAlignment w:val="baseline"/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Соц. педагог, инспектор ПДН</w:t>
            </w:r>
          </w:p>
        </w:tc>
      </w:tr>
      <w:tr w:rsidR="00607EAB" w:rsidRPr="00F912D7" w:rsidTr="00607EAB">
        <w:trPr>
          <w:trHeight w:val="540"/>
        </w:trPr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 Тренинг «Умеешь ли ты сказать НЕТ!»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 Учащиеся группы риска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 Педагог-психолог</w:t>
            </w:r>
          </w:p>
        </w:tc>
      </w:tr>
      <w:tr w:rsidR="00607EAB" w:rsidRPr="00F912D7" w:rsidTr="00607EAB">
        <w:trPr>
          <w:trHeight w:val="840"/>
        </w:trPr>
        <w:tc>
          <w:tcPr>
            <w:tcW w:w="27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rPr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Проведение тематического лектория для родителей по правовому просвещению (о правах, обязанностей, ответственности, наказании)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Родители обучающихся 8-9 классов</w:t>
            </w:r>
          </w:p>
        </w:tc>
        <w:tc>
          <w:tcPr>
            <w:tcW w:w="152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7EAB" w:rsidRPr="00F912D7" w:rsidRDefault="00607EAB" w:rsidP="00607EAB">
            <w:pPr>
              <w:rPr>
                <w:sz w:val="28"/>
                <w:szCs w:val="28"/>
              </w:rPr>
            </w:pPr>
            <w:r w:rsidRPr="00F912D7">
              <w:rPr>
                <w:sz w:val="28"/>
                <w:szCs w:val="28"/>
              </w:rPr>
              <w:t>Администрация ОО, представители КДН и ЗП, ПДН, прокуратуры</w:t>
            </w:r>
          </w:p>
        </w:tc>
      </w:tr>
    </w:tbl>
    <w:p w:rsidR="00607EAB" w:rsidRDefault="00607EAB" w:rsidP="00607EA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07EAB" w:rsidRPr="00F912D7" w:rsidRDefault="00607EAB" w:rsidP="00607EAB">
      <w:pPr>
        <w:shd w:val="clear" w:color="auto" w:fill="FFFFFF"/>
        <w:jc w:val="center"/>
        <w:rPr>
          <w:color w:val="000000"/>
          <w:sz w:val="28"/>
          <w:szCs w:val="28"/>
        </w:rPr>
      </w:pPr>
      <w:r w:rsidRPr="00F912D7">
        <w:rPr>
          <w:b/>
          <w:bCs/>
          <w:color w:val="000000"/>
          <w:sz w:val="28"/>
          <w:szCs w:val="28"/>
        </w:rPr>
        <w:t>План проведения Дня профилактики правонарушений</w:t>
      </w:r>
    </w:p>
    <w:p w:rsidR="00607EAB" w:rsidRPr="00F912D7" w:rsidRDefault="00607EAB" w:rsidP="00607EAB">
      <w:pPr>
        <w:shd w:val="clear" w:color="auto" w:fill="FFFFFF"/>
        <w:jc w:val="center"/>
        <w:rPr>
          <w:color w:val="000000"/>
          <w:sz w:val="28"/>
          <w:szCs w:val="28"/>
        </w:rPr>
      </w:pPr>
      <w:r w:rsidRPr="00F912D7">
        <w:rPr>
          <w:b/>
          <w:bCs/>
          <w:color w:val="000000"/>
          <w:sz w:val="28"/>
          <w:szCs w:val="28"/>
        </w:rPr>
        <w:t>«Мои права и обязанности. Конституция РФ»</w:t>
      </w:r>
      <w:r>
        <w:rPr>
          <w:b/>
          <w:bCs/>
          <w:color w:val="000000"/>
          <w:sz w:val="28"/>
          <w:szCs w:val="28"/>
        </w:rPr>
        <w:t xml:space="preserve"> (11.12.20 -12.12.20)</w:t>
      </w:r>
    </w:p>
    <w:p w:rsidR="00607EAB" w:rsidRPr="00F912D7" w:rsidRDefault="00607EAB" w:rsidP="00607EAB">
      <w:pPr>
        <w:shd w:val="clear" w:color="auto" w:fill="FFFFFF"/>
        <w:rPr>
          <w:color w:val="000000"/>
          <w:sz w:val="28"/>
          <w:szCs w:val="28"/>
        </w:rPr>
      </w:pPr>
      <w:r w:rsidRPr="00F912D7">
        <w:rPr>
          <w:b/>
          <w:bCs/>
          <w:color w:val="000000"/>
          <w:sz w:val="28"/>
          <w:szCs w:val="28"/>
        </w:rPr>
        <w:t xml:space="preserve">                                        </w:t>
      </w:r>
    </w:p>
    <w:tbl>
      <w:tblPr>
        <w:tblW w:w="5049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2"/>
        <w:gridCol w:w="5433"/>
        <w:gridCol w:w="1650"/>
        <w:gridCol w:w="3454"/>
        <w:gridCol w:w="3528"/>
      </w:tblGrid>
      <w:tr w:rsidR="00607EAB" w:rsidRPr="00F912D7" w:rsidTr="00607EAB"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b/>
                <w:color w:val="000000"/>
                <w:sz w:val="28"/>
                <w:szCs w:val="28"/>
              </w:rPr>
            </w:pPr>
            <w:r w:rsidRPr="00F912D7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b/>
                <w:color w:val="000000"/>
                <w:sz w:val="28"/>
                <w:szCs w:val="28"/>
              </w:rPr>
            </w:pPr>
            <w:r w:rsidRPr="00F912D7">
              <w:rPr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b/>
                <w:color w:val="000000"/>
                <w:sz w:val="28"/>
                <w:szCs w:val="28"/>
              </w:rPr>
            </w:pPr>
            <w:r w:rsidRPr="00F912D7">
              <w:rPr>
                <w:b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b/>
                <w:color w:val="000000"/>
                <w:sz w:val="28"/>
                <w:szCs w:val="28"/>
              </w:rPr>
            </w:pPr>
            <w:r w:rsidRPr="00F912D7">
              <w:rPr>
                <w:b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b/>
                <w:color w:val="000000"/>
                <w:sz w:val="28"/>
                <w:szCs w:val="28"/>
              </w:rPr>
            </w:pPr>
            <w:r w:rsidRPr="00F912D7">
              <w:rPr>
                <w:b/>
                <w:color w:val="000000"/>
                <w:sz w:val="28"/>
                <w:szCs w:val="28"/>
              </w:rPr>
              <w:t>Соисполнители</w:t>
            </w:r>
          </w:p>
        </w:tc>
      </w:tr>
      <w:tr w:rsidR="00607EAB" w:rsidRPr="00F912D7" w:rsidTr="00607EAB"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5"/>
              </w:num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Беседа «Права и обязанности несовершеннолетних»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bCs/>
                <w:color w:val="000000"/>
                <w:sz w:val="28"/>
                <w:szCs w:val="28"/>
              </w:rPr>
              <w:t>9 кл.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Инспектор ПДН</w:t>
            </w:r>
          </w:p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Социальный педагог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Инспектор ПДН</w:t>
            </w:r>
          </w:p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</w:p>
        </w:tc>
      </w:tr>
      <w:tr w:rsidR="00607EAB" w:rsidRPr="00F912D7" w:rsidTr="00607EAB"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5"/>
              </w:num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«Правила конструктивного общения»</w:t>
            </w:r>
          </w:p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(правила поведения)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bCs/>
                <w:color w:val="000000"/>
                <w:sz w:val="28"/>
                <w:szCs w:val="28"/>
              </w:rPr>
              <w:t>8 кл.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Педагог-психолог</w:t>
            </w:r>
          </w:p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Инспектор ПДН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</w:p>
        </w:tc>
      </w:tr>
      <w:tr w:rsidR="00607EAB" w:rsidRPr="00F912D7" w:rsidTr="00607EAB"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5"/>
              </w:num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Конкурс рисунков «Мои права»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bCs/>
                <w:color w:val="000000"/>
                <w:sz w:val="28"/>
                <w:szCs w:val="28"/>
              </w:rPr>
              <w:t>1-4кл.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Педагоги-организаторы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</w:p>
        </w:tc>
      </w:tr>
      <w:tr w:rsidR="00607EAB" w:rsidRPr="00F912D7" w:rsidTr="00607EAB"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5"/>
              </w:num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Тренинг «Путешествие в страну общения»</w:t>
            </w:r>
          </w:p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lastRenderedPageBreak/>
              <w:t>(правила поведения )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lastRenderedPageBreak/>
              <w:t>5 кл.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Педагог-психолог</w:t>
            </w:r>
          </w:p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lastRenderedPageBreak/>
              <w:t>Кл. руководители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</w:p>
        </w:tc>
      </w:tr>
      <w:tr w:rsidR="00607EAB" w:rsidRPr="00F912D7" w:rsidTr="00607EAB">
        <w:trPr>
          <w:trHeight w:val="940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Классные часы: «Конституция РФ. Права и свободы граждан». Просмотр  тематических видероликов.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5-6 кл.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Кл. руководители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КДН и ЗП, инспектор ПДН</w:t>
            </w:r>
          </w:p>
        </w:tc>
      </w:tr>
      <w:tr w:rsidR="00607EAB" w:rsidRPr="00F912D7" w:rsidTr="00607EAB">
        <w:trPr>
          <w:trHeight w:val="820"/>
        </w:trPr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Викторина «Кто стоит на страже закона?»</w:t>
            </w:r>
          </w:p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(о работе правоохранительных органов)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bCs/>
                <w:color w:val="000000"/>
                <w:sz w:val="28"/>
                <w:szCs w:val="28"/>
              </w:rPr>
              <w:t>7 кл.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ШМО учителей истории и обществознания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</w:p>
        </w:tc>
      </w:tr>
      <w:tr w:rsidR="00607EAB" w:rsidRPr="00F912D7" w:rsidTr="00607EAB"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5"/>
              </w:num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Беседа-презентация   «История Конституции в России»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bCs/>
                <w:color w:val="000000"/>
                <w:sz w:val="28"/>
                <w:szCs w:val="28"/>
              </w:rPr>
              <w:t>8 кл.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Зам.дир.по ВР</w:t>
            </w:r>
          </w:p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Учитель истории и обществознания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</w:p>
        </w:tc>
      </w:tr>
      <w:tr w:rsidR="00607EAB" w:rsidRPr="00F912D7" w:rsidTr="00607EAB"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5"/>
              </w:num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Дискуссия «Основы конституционного строя в России»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9 кл.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Учитель обществознания</w:t>
            </w:r>
          </w:p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Социальный педагог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</w:p>
        </w:tc>
      </w:tr>
      <w:tr w:rsidR="00607EAB" w:rsidRPr="00F912D7" w:rsidTr="00607EAB"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5"/>
              </w:num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Классные часы: «Я – гражданин России»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10-11 кл.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 xml:space="preserve">Помощник прокурора </w:t>
            </w:r>
          </w:p>
        </w:tc>
      </w:tr>
      <w:tr w:rsidR="00607EAB" w:rsidRPr="00F912D7" w:rsidTr="00607EAB">
        <w:tc>
          <w:tcPr>
            <w:tcW w:w="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0F5336">
            <w:pPr>
              <w:pStyle w:val="af0"/>
              <w:numPr>
                <w:ilvl w:val="0"/>
                <w:numId w:val="25"/>
              </w:num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Стенгазета  «Правила поведения в Гимназии. Основания для постановки учащихся на внутришкольный учёт»</w:t>
            </w:r>
          </w:p>
        </w:tc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1-11 кл.</w:t>
            </w:r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7EAB" w:rsidRPr="00F912D7" w:rsidRDefault="00607EAB" w:rsidP="00607EAB">
            <w:pPr>
              <w:spacing w:line="0" w:lineRule="atLeast"/>
              <w:rPr>
                <w:color w:val="000000"/>
                <w:sz w:val="28"/>
                <w:szCs w:val="28"/>
              </w:rPr>
            </w:pPr>
            <w:r w:rsidRPr="00F912D7">
              <w:rPr>
                <w:color w:val="000000"/>
                <w:sz w:val="28"/>
                <w:szCs w:val="28"/>
              </w:rPr>
              <w:t>Ред.коллегия Школьная дума</w:t>
            </w:r>
          </w:p>
        </w:tc>
        <w:tc>
          <w:tcPr>
            <w:tcW w:w="1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07EAB" w:rsidRPr="00F912D7" w:rsidRDefault="00607EAB" w:rsidP="00607EAB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607EAB" w:rsidRDefault="00607EAB" w:rsidP="00607EAB"/>
    <w:p w:rsidR="00607EAB" w:rsidRDefault="00607EAB" w:rsidP="00607EAB">
      <w:pPr>
        <w:shd w:val="clear" w:color="auto" w:fill="FFFFFF"/>
        <w:spacing w:before="400" w:line="240" w:lineRule="atLeast"/>
        <w:contextualSpacing/>
        <w:jc w:val="center"/>
        <w:outlineLvl w:val="2"/>
        <w:rPr>
          <w:b/>
          <w:bCs/>
          <w:sz w:val="28"/>
          <w:szCs w:val="28"/>
        </w:rPr>
      </w:pPr>
      <w:r w:rsidRPr="002B5245">
        <w:rPr>
          <w:b/>
          <w:bCs/>
          <w:sz w:val="28"/>
          <w:szCs w:val="28"/>
        </w:rPr>
        <w:t>План мероприятий единого дня профилактики правонарушений</w:t>
      </w:r>
    </w:p>
    <w:p w:rsidR="00607EAB" w:rsidRDefault="00607EAB" w:rsidP="00607EAB">
      <w:pPr>
        <w:shd w:val="clear" w:color="auto" w:fill="FFFFFF"/>
        <w:spacing w:before="400" w:line="240" w:lineRule="atLeast"/>
        <w:contextualSpacing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(Март 2021)</w:t>
      </w:r>
    </w:p>
    <w:p w:rsidR="00607EAB" w:rsidRPr="002A0234" w:rsidRDefault="00607EAB" w:rsidP="00607EAB">
      <w:pPr>
        <w:shd w:val="clear" w:color="auto" w:fill="FFFFFF"/>
        <w:spacing w:before="400" w:line="240" w:lineRule="atLeast"/>
        <w:ind w:firstLine="708"/>
        <w:contextualSpacing/>
        <w:jc w:val="both"/>
        <w:outlineLvl w:val="2"/>
        <w:rPr>
          <w:b/>
          <w:bCs/>
          <w:sz w:val="28"/>
          <w:szCs w:val="28"/>
        </w:rPr>
      </w:pPr>
    </w:p>
    <w:tbl>
      <w:tblPr>
        <w:tblStyle w:val="af6"/>
        <w:tblW w:w="5000" w:type="pct"/>
        <w:tblLook w:val="04A0"/>
      </w:tblPr>
      <w:tblGrid>
        <w:gridCol w:w="1045"/>
        <w:gridCol w:w="7143"/>
        <w:gridCol w:w="2893"/>
        <w:gridCol w:w="3705"/>
      </w:tblGrid>
      <w:tr w:rsidR="00607EAB" w:rsidRPr="002B5245" w:rsidTr="00607EAB">
        <w:tc>
          <w:tcPr>
            <w:tcW w:w="3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415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b/>
                <w:bCs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78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b/>
                <w:bCs/>
                <w:color w:val="000000"/>
                <w:sz w:val="28"/>
                <w:szCs w:val="28"/>
              </w:rPr>
              <w:t>Класс, кол-во участников</w:t>
            </w:r>
          </w:p>
        </w:tc>
        <w:tc>
          <w:tcPr>
            <w:tcW w:w="12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607EAB" w:rsidRPr="002B5245" w:rsidTr="00607EAB">
        <w:tc>
          <w:tcPr>
            <w:tcW w:w="3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415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«Курить, здоровью вредить»- игра путешествие с использованием ИКТ</w:t>
            </w:r>
          </w:p>
        </w:tc>
        <w:tc>
          <w:tcPr>
            <w:tcW w:w="978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1-4,   52 уч</w:t>
            </w:r>
          </w:p>
        </w:tc>
        <w:tc>
          <w:tcPr>
            <w:tcW w:w="12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Учителя начальных классов</w:t>
            </w:r>
          </w:p>
        </w:tc>
      </w:tr>
      <w:tr w:rsidR="00607EAB" w:rsidRPr="002B5245" w:rsidTr="00607EAB">
        <w:tc>
          <w:tcPr>
            <w:tcW w:w="3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415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 xml:space="preserve">«От безответственности до преступления один шаг». Встреча с представителем инспектором ПДН Грибовой Е.В. </w:t>
            </w:r>
          </w:p>
        </w:tc>
        <w:tc>
          <w:tcPr>
            <w:tcW w:w="978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6-9,  56 уч</w:t>
            </w:r>
          </w:p>
        </w:tc>
        <w:tc>
          <w:tcPr>
            <w:tcW w:w="12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 Кл рук, участковый полицейский Уразов Э.К.</w:t>
            </w:r>
          </w:p>
        </w:tc>
      </w:tr>
      <w:tr w:rsidR="00607EAB" w:rsidRPr="002B5245" w:rsidTr="00607EAB">
        <w:tc>
          <w:tcPr>
            <w:tcW w:w="3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415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«Закон и ты: право, обязанность, ответственность»-</w:t>
            </w:r>
          </w:p>
        </w:tc>
        <w:tc>
          <w:tcPr>
            <w:tcW w:w="978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6,8 классы – 23 уч</w:t>
            </w:r>
          </w:p>
        </w:tc>
        <w:tc>
          <w:tcPr>
            <w:tcW w:w="12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Учитель обществознания Зимагулов Д.Х.</w:t>
            </w:r>
          </w:p>
        </w:tc>
      </w:tr>
      <w:tr w:rsidR="00607EAB" w:rsidRPr="002B5245" w:rsidTr="00607EAB">
        <w:tc>
          <w:tcPr>
            <w:tcW w:w="3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15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 xml:space="preserve">Распространение буклетов среди подростков и родителей </w:t>
            </w:r>
            <w:r w:rsidRPr="002B5245">
              <w:rPr>
                <w:color w:val="000000"/>
                <w:sz w:val="28"/>
                <w:szCs w:val="28"/>
              </w:rPr>
              <w:lastRenderedPageBreak/>
              <w:t>«Правонарушение  и профилактика детской преступности»</w:t>
            </w:r>
          </w:p>
        </w:tc>
        <w:tc>
          <w:tcPr>
            <w:tcW w:w="978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lastRenderedPageBreak/>
              <w:t>4-9 классы,  78 уч</w:t>
            </w:r>
          </w:p>
        </w:tc>
        <w:tc>
          <w:tcPr>
            <w:tcW w:w="12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Волонтерский отряд</w:t>
            </w:r>
          </w:p>
        </w:tc>
      </w:tr>
      <w:tr w:rsidR="00607EAB" w:rsidRPr="002B5245" w:rsidTr="00607EAB">
        <w:tc>
          <w:tcPr>
            <w:tcW w:w="3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5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Флешмоб на переменах «Наше здоровье в наших руках»</w:t>
            </w:r>
          </w:p>
        </w:tc>
        <w:tc>
          <w:tcPr>
            <w:tcW w:w="978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1-11 классы, учителя</w:t>
            </w:r>
          </w:p>
        </w:tc>
        <w:tc>
          <w:tcPr>
            <w:tcW w:w="12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10 класс, учитель физкультуры</w:t>
            </w:r>
          </w:p>
        </w:tc>
      </w:tr>
      <w:tr w:rsidR="00607EAB" w:rsidRPr="002B5245" w:rsidTr="00607EAB">
        <w:tc>
          <w:tcPr>
            <w:tcW w:w="3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415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Единый урок «Здоровый образ жизни – основа успешной жизнедеятельности человека»</w:t>
            </w:r>
          </w:p>
        </w:tc>
        <w:tc>
          <w:tcPr>
            <w:tcW w:w="978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1-11кл. , 135</w:t>
            </w:r>
          </w:p>
        </w:tc>
        <w:tc>
          <w:tcPr>
            <w:tcW w:w="12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607EAB" w:rsidRPr="002B5245" w:rsidTr="00607EAB">
        <w:tc>
          <w:tcPr>
            <w:tcW w:w="3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415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 Просмотр социально – правовых роликов из цикла «Уроки нравственности»</w:t>
            </w:r>
          </w:p>
        </w:tc>
        <w:tc>
          <w:tcPr>
            <w:tcW w:w="978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1-11классы</w:t>
            </w:r>
          </w:p>
        </w:tc>
        <w:tc>
          <w:tcPr>
            <w:tcW w:w="1253" w:type="pct"/>
            <w:hideMark/>
          </w:tcPr>
          <w:p w:rsidR="00607EAB" w:rsidRPr="002B5245" w:rsidRDefault="00607EAB" w:rsidP="00607EAB">
            <w:pPr>
              <w:spacing w:line="240" w:lineRule="atLeast"/>
              <w:contextualSpacing/>
              <w:rPr>
                <w:color w:val="000000"/>
                <w:sz w:val="28"/>
                <w:szCs w:val="28"/>
              </w:rPr>
            </w:pPr>
            <w:r w:rsidRPr="002B524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</w:tbl>
    <w:p w:rsidR="00607EAB" w:rsidRDefault="00607EAB" w:rsidP="00607EAB">
      <w:pPr>
        <w:spacing w:line="240" w:lineRule="atLeast"/>
        <w:contextualSpacing/>
        <w:rPr>
          <w:sz w:val="28"/>
          <w:szCs w:val="28"/>
        </w:rPr>
      </w:pPr>
    </w:p>
    <w:p w:rsidR="003245EC" w:rsidRDefault="003245EC" w:rsidP="00DD1AFC">
      <w:pPr>
        <w:ind w:left="2880"/>
        <w:jc w:val="center"/>
        <w:rPr>
          <w:b/>
          <w:bCs/>
          <w:i/>
          <w:sz w:val="36"/>
          <w:szCs w:val="36"/>
          <w:u w:val="single"/>
        </w:rPr>
      </w:pPr>
    </w:p>
    <w:p w:rsidR="00DD1AFC" w:rsidRDefault="00DD1AFC" w:rsidP="00DD1AFC">
      <w:pPr>
        <w:ind w:left="2880"/>
        <w:jc w:val="center"/>
        <w:rPr>
          <w:b/>
          <w:bCs/>
          <w:i/>
          <w:sz w:val="36"/>
          <w:szCs w:val="36"/>
          <w:u w:val="single"/>
        </w:rPr>
      </w:pPr>
      <w:r>
        <w:rPr>
          <w:b/>
          <w:bCs/>
          <w:i/>
          <w:sz w:val="36"/>
          <w:szCs w:val="36"/>
          <w:u w:val="single"/>
        </w:rPr>
        <w:t>6. Внутришкольный контроль</w:t>
      </w:r>
    </w:p>
    <w:p w:rsidR="00DD1AFC" w:rsidRPr="00DB1F0C" w:rsidRDefault="00DB1F0C" w:rsidP="00DB1F0C">
      <w:pPr>
        <w:ind w:left="142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>6.1. ВШК учебной и воспитательной работы</w:t>
      </w:r>
    </w:p>
    <w:p w:rsidR="00DD1AFC" w:rsidRDefault="00DD1AFC" w:rsidP="00DD1AFC">
      <w:pPr>
        <w:jc w:val="both"/>
        <w:rPr>
          <w:sz w:val="28"/>
          <w:szCs w:val="28"/>
        </w:rPr>
      </w:pPr>
      <w:r w:rsidRPr="00992174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совершенствование учебно-воспитательного процесса, отслеживание динамики развития обучающихся. Установление соответствия педагогической деятельнос</w:t>
      </w:r>
      <w:r w:rsidR="00B42E17">
        <w:rPr>
          <w:sz w:val="28"/>
          <w:szCs w:val="28"/>
        </w:rPr>
        <w:t>ти в школе требованиям ФГОС ООО, ФГОС СОО.</w:t>
      </w:r>
    </w:p>
    <w:p w:rsidR="003245EC" w:rsidRDefault="003245EC" w:rsidP="00DD1AFC">
      <w:pPr>
        <w:jc w:val="both"/>
      </w:pPr>
      <w:r>
        <w:rPr>
          <w:sz w:val="28"/>
          <w:szCs w:val="28"/>
        </w:rPr>
        <w:t>ВШК осуществляется руководством школы:</w:t>
      </w:r>
      <w:r w:rsidRPr="003245EC">
        <w:t xml:space="preserve"> </w:t>
      </w:r>
      <w:r>
        <w:t>Ляшовой О.В., Галкиной М.А., Назаровой Л.Д., Форминой Т.Н., Покровской Т.М., Маркеловой А.Г.</w:t>
      </w:r>
    </w:p>
    <w:p w:rsidR="00B42E17" w:rsidRDefault="00B42E17" w:rsidP="00DD1AFC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6237"/>
        <w:gridCol w:w="6456"/>
      </w:tblGrid>
      <w:tr w:rsidR="00B42E17" w:rsidRPr="00607EAB" w:rsidTr="00420CA3">
        <w:tc>
          <w:tcPr>
            <w:tcW w:w="2093" w:type="dxa"/>
            <w:tcBorders>
              <w:bottom w:val="single" w:sz="12" w:space="0" w:color="auto"/>
            </w:tcBorders>
          </w:tcPr>
          <w:p w:rsidR="00B42E17" w:rsidRPr="00607EAB" w:rsidRDefault="00B42E17" w:rsidP="00420CA3">
            <w:pPr>
              <w:jc w:val="center"/>
              <w:rPr>
                <w:b/>
              </w:rPr>
            </w:pPr>
            <w:r w:rsidRPr="00607EAB">
              <w:rPr>
                <w:b/>
              </w:rPr>
              <w:t>срок проведения</w:t>
            </w:r>
          </w:p>
        </w:tc>
        <w:tc>
          <w:tcPr>
            <w:tcW w:w="6237" w:type="dxa"/>
            <w:tcBorders>
              <w:bottom w:val="single" w:sz="12" w:space="0" w:color="auto"/>
            </w:tcBorders>
          </w:tcPr>
          <w:p w:rsidR="00B42E17" w:rsidRPr="00607EAB" w:rsidRDefault="00B42E17" w:rsidP="00420CA3">
            <w:pPr>
              <w:jc w:val="center"/>
              <w:rPr>
                <w:b/>
              </w:rPr>
            </w:pPr>
            <w:r w:rsidRPr="00607EAB">
              <w:rPr>
                <w:b/>
              </w:rPr>
              <w:t>вид деятельности</w:t>
            </w:r>
          </w:p>
        </w:tc>
        <w:tc>
          <w:tcPr>
            <w:tcW w:w="6456" w:type="dxa"/>
            <w:tcBorders>
              <w:bottom w:val="single" w:sz="12" w:space="0" w:color="auto"/>
            </w:tcBorders>
          </w:tcPr>
          <w:p w:rsidR="00B42E17" w:rsidRPr="00607EAB" w:rsidRDefault="00B42E17" w:rsidP="00420CA3">
            <w:pPr>
              <w:jc w:val="center"/>
              <w:rPr>
                <w:b/>
              </w:rPr>
            </w:pPr>
            <w:r w:rsidRPr="00607EAB">
              <w:rPr>
                <w:b/>
              </w:rPr>
              <w:t>цель ВШК</w:t>
            </w:r>
          </w:p>
        </w:tc>
      </w:tr>
      <w:tr w:rsidR="00B42E17" w:rsidRPr="00607EAB" w:rsidTr="00420CA3">
        <w:tc>
          <w:tcPr>
            <w:tcW w:w="2093" w:type="dxa"/>
            <w:vMerge w:val="restart"/>
            <w:tcBorders>
              <w:top w:val="single" w:sz="12" w:space="0" w:color="auto"/>
            </w:tcBorders>
            <w:shd w:val="clear" w:color="auto" w:fill="FFFFCC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center"/>
              <w:rPr>
                <w:b/>
                <w:i/>
              </w:rPr>
            </w:pPr>
            <w:r w:rsidRPr="00607EAB">
              <w:rPr>
                <w:b/>
                <w:i/>
              </w:rPr>
              <w:t>сентябрь</w:t>
            </w:r>
          </w:p>
        </w:tc>
        <w:tc>
          <w:tcPr>
            <w:tcW w:w="6237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Организация планирования учебно-методической деятельности педагогов</w:t>
            </w:r>
          </w:p>
        </w:tc>
        <w:tc>
          <w:tcPr>
            <w:tcW w:w="6456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Проанализировать своевременность и качество составления программ по самообразованию, работе с одаренными, по применению здоровьесберегающих технологий.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FFFFCC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t>Планы работы школьных методических объединений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</w:pPr>
            <w:r w:rsidRPr="00607EAB">
              <w:t>Выявление степени готовности документации ШМО к  решению поставленных задач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FFFFCC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rPr>
                <w:color w:val="000000"/>
                <w:shd w:val="clear" w:color="auto" w:fill="FFFFFF"/>
              </w:rPr>
              <w:t>Уровень техники чтения на начало учебного года в 5-х и 6-х классах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  <w:rPr>
                <w:rStyle w:val="af3"/>
                <w:rFonts w:eastAsia="Calibri"/>
                <w:b w:val="0"/>
              </w:rPr>
            </w:pPr>
            <w:r w:rsidRPr="00607EAB">
              <w:rPr>
                <w:color w:val="000000"/>
                <w:shd w:val="clear" w:color="auto" w:fill="FFFFFF"/>
              </w:rPr>
              <w:t>Выявление уровня техники чтения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FFFFCC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  <w:rPr>
                <w:color w:val="000000"/>
                <w:shd w:val="clear" w:color="auto" w:fill="FFFFFF"/>
              </w:rPr>
            </w:pPr>
            <w:r w:rsidRPr="00607EAB">
              <w:rPr>
                <w:color w:val="000000"/>
                <w:shd w:val="clear" w:color="auto" w:fill="FFFFFF"/>
              </w:rPr>
              <w:t>Состояние базы данных по аттестации и повышению квалификации сотрудников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  <w:rPr>
                <w:color w:val="000000"/>
                <w:shd w:val="clear" w:color="auto" w:fill="FFFFFF"/>
              </w:rPr>
            </w:pPr>
            <w:r w:rsidRPr="00607EAB">
              <w:rPr>
                <w:color w:val="000000"/>
                <w:shd w:val="clear" w:color="auto" w:fill="FFFFFF"/>
              </w:rPr>
              <w:t>Коррекция перспективного плана прохождения курсов повышения квалификации и аттестации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FFFFCC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  <w:rPr>
                <w:color w:val="000000"/>
                <w:shd w:val="clear" w:color="auto" w:fill="FFFFFF"/>
              </w:rPr>
            </w:pPr>
            <w:r w:rsidRPr="00607EAB">
              <w:rPr>
                <w:color w:val="000000"/>
                <w:shd w:val="clear" w:color="auto" w:fill="FFFFFF"/>
              </w:rPr>
              <w:t>Организация работы с одаренными детьми, подготовка к Всероссийской олимпиады школьников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  <w:rPr>
                <w:color w:val="000000"/>
                <w:shd w:val="clear" w:color="auto" w:fill="FFFFFF"/>
              </w:rPr>
            </w:pPr>
            <w:r w:rsidRPr="00607EAB">
              <w:rPr>
                <w:color w:val="000000"/>
                <w:shd w:val="clear" w:color="auto" w:fill="FFFFFF"/>
              </w:rPr>
              <w:t>Выявление одаренных детей, организация участия детей в олимпиадах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FFFFCC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D23028" w:rsidRDefault="00B42E17" w:rsidP="00420CA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3028">
              <w:rPr>
                <w:rFonts w:ascii="Times New Roman" w:hAnsi="Times New Roman"/>
                <w:sz w:val="24"/>
                <w:szCs w:val="24"/>
              </w:rPr>
              <w:t>Проверка воспитательных программ классов;</w:t>
            </w:r>
          </w:p>
          <w:p w:rsidR="00B42E17" w:rsidRPr="00D23028" w:rsidRDefault="00B42E17" w:rsidP="00420CA3">
            <w:pPr>
              <w:pStyle w:val="af0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3028">
              <w:rPr>
                <w:rFonts w:ascii="Times New Roman" w:hAnsi="Times New Roman"/>
                <w:sz w:val="24"/>
                <w:szCs w:val="24"/>
              </w:rPr>
              <w:t>Проверка программ внеурочной деятельности;</w:t>
            </w:r>
          </w:p>
          <w:p w:rsidR="00B42E17" w:rsidRDefault="00B42E17" w:rsidP="00420CA3">
            <w:r w:rsidRPr="00D23028">
              <w:t xml:space="preserve">Проверка программы работы социального педагога: плана </w:t>
            </w:r>
            <w:r w:rsidRPr="00D23028">
              <w:lastRenderedPageBreak/>
              <w:t>мероприятий по профилактике безнадзорности и правонарушений несовершеннолетними,  плана работы кабинета здоровья.</w:t>
            </w:r>
          </w:p>
          <w:p w:rsidR="00B42E17" w:rsidRDefault="00B42E17" w:rsidP="00420CA3"/>
          <w:p w:rsidR="00B42E17" w:rsidRPr="00DD1AFC" w:rsidRDefault="00B42E17" w:rsidP="00420CA3"/>
        </w:tc>
        <w:tc>
          <w:tcPr>
            <w:tcW w:w="6456" w:type="dxa"/>
          </w:tcPr>
          <w:p w:rsidR="00B42E17" w:rsidRPr="00DD1AFC" w:rsidRDefault="00B42E17" w:rsidP="00420CA3">
            <w:r w:rsidRPr="00DD1AFC">
              <w:lastRenderedPageBreak/>
              <w:t xml:space="preserve">Выявление степени готовности документации </w:t>
            </w:r>
            <w:r>
              <w:t xml:space="preserve">классных руководителей, социального педагога, психолога, учителей предметников </w:t>
            </w:r>
            <w:r w:rsidRPr="00DD1AFC">
              <w:t xml:space="preserve"> к  решению поставленных задач</w:t>
            </w:r>
          </w:p>
        </w:tc>
      </w:tr>
      <w:tr w:rsidR="00B42E17" w:rsidRPr="00607EAB" w:rsidTr="00420CA3">
        <w:tc>
          <w:tcPr>
            <w:tcW w:w="14786" w:type="dxa"/>
            <w:gridSpan w:val="3"/>
            <w:shd w:val="clear" w:color="auto" w:fill="FFFFCC"/>
          </w:tcPr>
          <w:p w:rsidR="00B42E17" w:rsidRPr="00607EAB" w:rsidRDefault="00B42E17" w:rsidP="00420CA3">
            <w:pPr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B42E17" w:rsidRPr="00607EAB" w:rsidTr="00420CA3">
        <w:tc>
          <w:tcPr>
            <w:tcW w:w="2093" w:type="dxa"/>
            <w:vMerge w:val="restart"/>
            <w:tcBorders>
              <w:top w:val="single" w:sz="12" w:space="0" w:color="auto"/>
            </w:tcBorders>
            <w:shd w:val="clear" w:color="auto" w:fill="F9C499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center"/>
              <w:rPr>
                <w:b/>
                <w:i/>
              </w:rPr>
            </w:pPr>
            <w:r w:rsidRPr="00607EAB">
              <w:rPr>
                <w:b/>
                <w:i/>
              </w:rPr>
              <w:t>октябрь</w:t>
            </w:r>
          </w:p>
        </w:tc>
        <w:tc>
          <w:tcPr>
            <w:tcW w:w="6237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pStyle w:val="af1"/>
              <w:ind w:left="845" w:right="350" w:hanging="720"/>
              <w:rPr>
                <w:sz w:val="24"/>
                <w:szCs w:val="24"/>
              </w:rPr>
            </w:pPr>
            <w:r w:rsidRPr="00607EAB">
              <w:rPr>
                <w:sz w:val="24"/>
                <w:szCs w:val="24"/>
              </w:rPr>
              <w:t>Социально- психологическая адаптация учащихся 5, 10 классов к новым условиям обучения</w:t>
            </w:r>
          </w:p>
          <w:p w:rsidR="00B42E17" w:rsidRPr="00607EAB" w:rsidRDefault="00B42E17" w:rsidP="00420CA3">
            <w:pPr>
              <w:jc w:val="both"/>
            </w:pPr>
          </w:p>
        </w:tc>
        <w:tc>
          <w:tcPr>
            <w:tcW w:w="6456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Контроль за уровнем сформированности классных коллективов, создание условий для адаптации учащихся, сохранение преемственности при переходе из начальной школы в основную, проверка дозировки домашнего задания.</w:t>
            </w:r>
          </w:p>
        </w:tc>
      </w:tr>
      <w:tr w:rsidR="00B42E17" w:rsidRPr="00607EAB" w:rsidTr="004A3BCF">
        <w:tc>
          <w:tcPr>
            <w:tcW w:w="2093" w:type="dxa"/>
            <w:vMerge/>
            <w:shd w:val="clear" w:color="auto" w:fill="F9C499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pStyle w:val="af1"/>
              <w:ind w:left="845" w:right="350" w:hanging="720"/>
              <w:rPr>
                <w:sz w:val="24"/>
                <w:szCs w:val="24"/>
              </w:rPr>
            </w:pPr>
            <w:r w:rsidRPr="00607EAB">
              <w:rPr>
                <w:sz w:val="24"/>
                <w:szCs w:val="24"/>
              </w:rPr>
              <w:t>Организация коррекционных занятий для обучающихся с ОВЗ</w:t>
            </w:r>
          </w:p>
        </w:tc>
        <w:tc>
          <w:tcPr>
            <w:tcW w:w="6456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Эффективность организации коррекционных занятий и внеурочной деятельности для обучающихся с ОВЗ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F9C499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t>Ведение  рабочих тетрадей по русскому языку и математике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</w:pPr>
            <w:r w:rsidRPr="00607EAB">
              <w:t>Соблюдение единого орфографического режима, контроль объема и качества выполнения домашних заданий.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F9C499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rPr>
                <w:color w:val="000000"/>
                <w:shd w:val="clear" w:color="auto" w:fill="FFFFFF"/>
              </w:rPr>
              <w:t>Проведение школьного этапа Всероссийской олимпиады школьников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</w:pPr>
            <w:r w:rsidRPr="00607EAB">
              <w:rPr>
                <w:color w:val="000000"/>
                <w:shd w:val="clear" w:color="auto" w:fill="FFFFFF"/>
              </w:rPr>
              <w:t>Качество проведения школьного этапа Всероссийской олимпиады школьников</w:t>
            </w:r>
          </w:p>
        </w:tc>
      </w:tr>
      <w:tr w:rsidR="00B42E17" w:rsidRPr="00607EAB" w:rsidTr="004A3BCF">
        <w:tc>
          <w:tcPr>
            <w:tcW w:w="2093" w:type="dxa"/>
            <w:vMerge/>
            <w:shd w:val="clear" w:color="auto" w:fill="F9C499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  <w:tcBorders>
              <w:bottom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Уровень методической подготовки молодых и вновь принятых педагогов</w:t>
            </w:r>
          </w:p>
        </w:tc>
        <w:tc>
          <w:tcPr>
            <w:tcW w:w="6456" w:type="dxa"/>
            <w:tcBorders>
              <w:bottom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Знакомство с работой молодых и вновь принятых педагогов и оказание методической помощи</w:t>
            </w:r>
          </w:p>
        </w:tc>
      </w:tr>
      <w:tr w:rsidR="00B42E17" w:rsidRPr="00607EAB" w:rsidTr="00420CA3">
        <w:tc>
          <w:tcPr>
            <w:tcW w:w="2093" w:type="dxa"/>
            <w:vMerge/>
            <w:tcBorders>
              <w:bottom w:val="single" w:sz="12" w:space="0" w:color="auto"/>
            </w:tcBorders>
            <w:shd w:val="clear" w:color="auto" w:fill="F9C499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  <w:tcBorders>
              <w:bottom w:val="single" w:sz="12" w:space="0" w:color="auto"/>
            </w:tcBorders>
          </w:tcPr>
          <w:p w:rsidR="00B42E17" w:rsidRPr="00D23028" w:rsidRDefault="00B42E17" w:rsidP="00420CA3">
            <w:pPr>
              <w:pStyle w:val="af0"/>
              <w:spacing w:line="240" w:lineRule="auto"/>
              <w:ind w:left="83"/>
              <w:rPr>
                <w:rFonts w:ascii="Times New Roman" w:hAnsi="Times New Roman"/>
                <w:sz w:val="24"/>
                <w:szCs w:val="24"/>
              </w:rPr>
            </w:pPr>
            <w:r w:rsidRPr="00D23028">
              <w:rPr>
                <w:rFonts w:ascii="Times New Roman" w:hAnsi="Times New Roman"/>
                <w:sz w:val="24"/>
                <w:szCs w:val="24"/>
              </w:rPr>
              <w:t>Посещение классных часов во 2-4 классах</w:t>
            </w:r>
          </w:p>
          <w:p w:rsidR="00B42E17" w:rsidRPr="00DD1AFC" w:rsidRDefault="00B42E17" w:rsidP="00420CA3">
            <w:r w:rsidRPr="00D23028">
              <w:t>Посещение занятий внеурочной деятельности в 1-4 классах</w:t>
            </w:r>
          </w:p>
        </w:tc>
        <w:tc>
          <w:tcPr>
            <w:tcW w:w="6456" w:type="dxa"/>
            <w:tcBorders>
              <w:bottom w:val="single" w:sz="12" w:space="0" w:color="auto"/>
            </w:tcBorders>
          </w:tcPr>
          <w:p w:rsidR="00B42E17" w:rsidRPr="00DD1AFC" w:rsidRDefault="00B42E17" w:rsidP="00420CA3">
            <w:r>
              <w:t>Уровень и качество проведения занятий, соответствие поставленным целям и задачам</w:t>
            </w:r>
          </w:p>
        </w:tc>
      </w:tr>
      <w:tr w:rsidR="00B42E17" w:rsidRPr="00607EAB" w:rsidTr="00420CA3">
        <w:tc>
          <w:tcPr>
            <w:tcW w:w="14786" w:type="dxa"/>
            <w:gridSpan w:val="3"/>
            <w:tcBorders>
              <w:bottom w:val="single" w:sz="12" w:space="0" w:color="auto"/>
            </w:tcBorders>
            <w:shd w:val="clear" w:color="auto" w:fill="F9C499"/>
          </w:tcPr>
          <w:p w:rsidR="00B42E17" w:rsidRPr="00607EAB" w:rsidRDefault="00B42E17" w:rsidP="00420CA3">
            <w:pPr>
              <w:jc w:val="both"/>
            </w:pPr>
          </w:p>
          <w:p w:rsidR="00B42E17" w:rsidRPr="00607EAB" w:rsidRDefault="00B42E17" w:rsidP="00420CA3">
            <w:pPr>
              <w:jc w:val="both"/>
            </w:pPr>
          </w:p>
        </w:tc>
      </w:tr>
      <w:tr w:rsidR="00B42E17" w:rsidRPr="00607EAB" w:rsidTr="00420CA3">
        <w:tc>
          <w:tcPr>
            <w:tcW w:w="2093" w:type="dxa"/>
            <w:vMerge w:val="restart"/>
            <w:tcBorders>
              <w:top w:val="single" w:sz="12" w:space="0" w:color="auto"/>
            </w:tcBorders>
            <w:shd w:val="clear" w:color="auto" w:fill="DDDDDD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  <w:r w:rsidRPr="00607EAB">
              <w:rPr>
                <w:b/>
                <w:i/>
              </w:rPr>
              <w:t xml:space="preserve">         </w:t>
            </w:r>
          </w:p>
          <w:p w:rsidR="00B42E17" w:rsidRPr="00607EAB" w:rsidRDefault="00B42E17" w:rsidP="00420CA3">
            <w:pPr>
              <w:jc w:val="center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center"/>
              <w:rPr>
                <w:b/>
                <w:i/>
              </w:rPr>
            </w:pPr>
            <w:r w:rsidRPr="00607EAB">
              <w:rPr>
                <w:b/>
                <w:i/>
              </w:rPr>
              <w:t>ноябрь</w:t>
            </w:r>
          </w:p>
        </w:tc>
        <w:tc>
          <w:tcPr>
            <w:tcW w:w="6237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Мониторинг смыслового чтения в 5-7 классах</w:t>
            </w:r>
          </w:p>
        </w:tc>
        <w:tc>
          <w:tcPr>
            <w:tcW w:w="6456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Уровень сформированности умения работать с текстом</w:t>
            </w:r>
          </w:p>
        </w:tc>
      </w:tr>
      <w:tr w:rsidR="00B42E17" w:rsidRPr="00607EAB" w:rsidTr="00420CA3">
        <w:tc>
          <w:tcPr>
            <w:tcW w:w="2093" w:type="dxa"/>
            <w:vMerge/>
            <w:tcBorders>
              <w:top w:val="single" w:sz="12" w:space="0" w:color="auto"/>
            </w:tcBorders>
            <w:shd w:val="clear" w:color="auto" w:fill="DDDDDD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t xml:space="preserve">Организация работы коррекционных групп (5-9 классы) по итогам ВПР/ </w:t>
            </w:r>
            <w:r w:rsidRPr="00607EAB">
              <w:rPr>
                <w:color w:val="000000"/>
                <w:shd w:val="clear" w:color="auto" w:fill="FFFFFF"/>
              </w:rPr>
              <w:t>Организация индивидуальной работы по ликвидации пробелов в знаниях учащихся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</w:pPr>
            <w:r w:rsidRPr="00607EAB">
              <w:t xml:space="preserve">Организация работы с данной группой обучающихся с целью увеличения показателя качества знаний по предметам / </w:t>
            </w:r>
            <w:r w:rsidRPr="00607EAB">
              <w:rPr>
                <w:color w:val="000000"/>
                <w:shd w:val="clear" w:color="auto" w:fill="FFFFFF"/>
              </w:rPr>
              <w:t>Качество проведения занятий со слабоуспевающими школьниками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DDDDDD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  <w:vAlign w:val="center"/>
          </w:tcPr>
          <w:p w:rsidR="00B42E17" w:rsidRPr="00607EAB" w:rsidRDefault="00B42E17" w:rsidP="00420CA3">
            <w:pPr>
              <w:rPr>
                <w:color w:val="000000"/>
              </w:rPr>
            </w:pPr>
            <w:r w:rsidRPr="00607EAB">
              <w:rPr>
                <w:color w:val="000000"/>
              </w:rPr>
              <w:t>Выполнение домашних заданий учащимися. </w:t>
            </w:r>
          </w:p>
        </w:tc>
        <w:tc>
          <w:tcPr>
            <w:tcW w:w="6456" w:type="dxa"/>
            <w:vAlign w:val="center"/>
          </w:tcPr>
          <w:p w:rsidR="00B42E17" w:rsidRPr="00607EAB" w:rsidRDefault="00B42E17" w:rsidP="00420CA3">
            <w:pPr>
              <w:rPr>
                <w:color w:val="000000"/>
              </w:rPr>
            </w:pPr>
            <w:r w:rsidRPr="00607EAB">
              <w:rPr>
                <w:color w:val="000000"/>
              </w:rPr>
              <w:t>Предупреждение фактов неправильного оценивания педагогами уровня домашней учебной нагрузки. 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DDDDDD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t>Посещение уроков астрономии</w:t>
            </w:r>
          </w:p>
          <w:p w:rsidR="00B42E17" w:rsidRPr="00607EAB" w:rsidRDefault="00B42E17" w:rsidP="00420CA3">
            <w:pPr>
              <w:jc w:val="both"/>
            </w:pPr>
            <w:r w:rsidRPr="00607EAB">
              <w:t xml:space="preserve">Как организовано знакомство с миром профессий, </w:t>
            </w:r>
            <w:r w:rsidRPr="00607EAB">
              <w:lastRenderedPageBreak/>
              <w:t>разными видами профессиональной деятельности»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</w:pPr>
            <w:r w:rsidRPr="00607EAB">
              <w:lastRenderedPageBreak/>
              <w:t>Выполнение требований Концепции по предмету «Астрономия»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DDDDDD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  <w:rPr>
                <w:color w:val="000000"/>
              </w:rPr>
            </w:pPr>
            <w:r w:rsidRPr="00607EAB">
              <w:rPr>
                <w:color w:val="000000"/>
              </w:rPr>
              <w:t>Проведение тематического контроля в 9 классе. </w:t>
            </w:r>
          </w:p>
          <w:p w:rsidR="00B42E17" w:rsidRPr="00607EAB" w:rsidRDefault="00B42E17" w:rsidP="00420CA3">
            <w:pPr>
              <w:jc w:val="both"/>
            </w:pPr>
            <w:r w:rsidRPr="00607EAB">
              <w:rPr>
                <w:color w:val="000000"/>
              </w:rPr>
              <w:t>(сравнение результатов промежуточной аттестации за триместр с текущими оценками и оценками за к/работы)</w:t>
            </w:r>
          </w:p>
        </w:tc>
        <w:tc>
          <w:tcPr>
            <w:tcW w:w="6456" w:type="dxa"/>
          </w:tcPr>
          <w:p w:rsidR="00B42E17" w:rsidRPr="00607EAB" w:rsidRDefault="00B42E17" w:rsidP="00420CA3">
            <w:r w:rsidRPr="00607EAB">
              <w:rPr>
                <w:color w:val="000000"/>
              </w:rPr>
              <w:t>Выявление учащихся, имеющих низкую мотивацию к учебной деятельности, предупреждение неуспешного прохождения ГИА.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DDDDDD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rPr>
                <w:color w:val="000000"/>
                <w:shd w:val="clear" w:color="auto" w:fill="FFFFFF"/>
              </w:rPr>
              <w:t>Итоги школьного этапа Всероссийской олимпиады школьников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</w:pPr>
            <w:r w:rsidRPr="00607EAB">
              <w:rPr>
                <w:color w:val="000000"/>
                <w:shd w:val="clear" w:color="auto" w:fill="FFFFFF"/>
              </w:rPr>
              <w:t>Оценка работы учителей по подготовке учащихся к олимпиаде</w:t>
            </w:r>
          </w:p>
        </w:tc>
      </w:tr>
      <w:tr w:rsidR="00B42E17" w:rsidRPr="00607EAB" w:rsidTr="00420CA3">
        <w:tc>
          <w:tcPr>
            <w:tcW w:w="2093" w:type="dxa"/>
            <w:vMerge w:val="restart"/>
            <w:shd w:val="clear" w:color="auto" w:fill="DDDDDD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DD1AFC" w:rsidRDefault="00B42E17" w:rsidP="00420CA3">
            <w:r w:rsidRPr="00D23028">
              <w:rPr>
                <w:lang w:eastAsia="en-US"/>
              </w:rPr>
              <w:t>Рейд по сохранности учебников</w:t>
            </w:r>
          </w:p>
        </w:tc>
        <w:tc>
          <w:tcPr>
            <w:tcW w:w="6456" w:type="dxa"/>
          </w:tcPr>
          <w:p w:rsidR="00B42E17" w:rsidRPr="00DD1AFC" w:rsidRDefault="00B42E17" w:rsidP="00420CA3">
            <w:r>
              <w:t>Бережное отношение к УМК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DDDDDD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D23028" w:rsidRDefault="00B42E17" w:rsidP="00420CA3">
            <w:pPr>
              <w:rPr>
                <w:lang w:eastAsia="en-US"/>
              </w:rPr>
            </w:pPr>
            <w:r w:rsidRPr="00D23028">
              <w:t>Проверка дневников</w:t>
            </w:r>
          </w:p>
        </w:tc>
        <w:tc>
          <w:tcPr>
            <w:tcW w:w="6456" w:type="dxa"/>
          </w:tcPr>
          <w:p w:rsidR="00B42E17" w:rsidRDefault="00B42E17" w:rsidP="00420CA3">
            <w:r>
              <w:t>Соответствие заполнения дневников, наличие выставления текущих и итоговых оценок</w:t>
            </w:r>
          </w:p>
        </w:tc>
      </w:tr>
      <w:tr w:rsidR="00B42E17" w:rsidRPr="00607EAB" w:rsidTr="00420CA3">
        <w:tc>
          <w:tcPr>
            <w:tcW w:w="14786" w:type="dxa"/>
            <w:gridSpan w:val="3"/>
            <w:shd w:val="clear" w:color="auto" w:fill="DDDDDD"/>
          </w:tcPr>
          <w:p w:rsidR="00B42E17" w:rsidRPr="00607EAB" w:rsidRDefault="00B42E17" w:rsidP="00420CA3">
            <w:pPr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B42E17" w:rsidRPr="00607EAB" w:rsidTr="00420CA3">
        <w:tc>
          <w:tcPr>
            <w:tcW w:w="2093" w:type="dxa"/>
            <w:vMerge w:val="restart"/>
            <w:tcBorders>
              <w:top w:val="single" w:sz="12" w:space="0" w:color="auto"/>
            </w:tcBorders>
            <w:shd w:val="clear" w:color="auto" w:fill="DBE5F1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  <w:p w:rsidR="00B42E17" w:rsidRPr="00607EAB" w:rsidRDefault="00B42E17" w:rsidP="00420CA3">
            <w:pPr>
              <w:jc w:val="center"/>
              <w:rPr>
                <w:b/>
                <w:i/>
              </w:rPr>
            </w:pPr>
            <w:r w:rsidRPr="00607EAB">
              <w:rPr>
                <w:b/>
                <w:i/>
              </w:rPr>
              <w:t>декабрь</w:t>
            </w:r>
          </w:p>
        </w:tc>
        <w:tc>
          <w:tcPr>
            <w:tcW w:w="6237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Срезовые  административные работы</w:t>
            </w:r>
          </w:p>
        </w:tc>
        <w:tc>
          <w:tcPr>
            <w:tcW w:w="6456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Проверка качества освоения обучающимися образовательных программ</w:t>
            </w:r>
          </w:p>
        </w:tc>
      </w:tr>
      <w:tr w:rsidR="00B42E17" w:rsidRPr="00607EAB" w:rsidTr="00420CA3">
        <w:tc>
          <w:tcPr>
            <w:tcW w:w="2093" w:type="dxa"/>
            <w:vMerge/>
            <w:tcBorders>
              <w:top w:val="single" w:sz="12" w:space="0" w:color="auto"/>
            </w:tcBorders>
            <w:shd w:val="clear" w:color="auto" w:fill="DBE5F1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Проверка тетрадей для контрольных работ</w:t>
            </w:r>
          </w:p>
        </w:tc>
        <w:tc>
          <w:tcPr>
            <w:tcW w:w="6456" w:type="dxa"/>
            <w:tcBorders>
              <w:top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t>Соблюдение единого орфографического режима, контроль объема и качества выполнения работ, наличие своевременной работы над ошибками.</w:t>
            </w:r>
          </w:p>
        </w:tc>
      </w:tr>
      <w:tr w:rsidR="00B42E17" w:rsidRPr="00607EAB" w:rsidTr="00420CA3">
        <w:trPr>
          <w:trHeight w:val="1114"/>
        </w:trPr>
        <w:tc>
          <w:tcPr>
            <w:tcW w:w="2093" w:type="dxa"/>
            <w:vMerge/>
            <w:shd w:val="clear" w:color="auto" w:fill="DBE5F1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t>Работа с обучающимися, имеющими одну «3» по итогам триместра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</w:pPr>
            <w:r w:rsidRPr="00607EAB">
              <w:t>Организация работы с данной группой обучающихся с целью увеличения показателя качества знаний по предметам</w:t>
            </w:r>
          </w:p>
        </w:tc>
      </w:tr>
      <w:tr w:rsidR="00B42E17" w:rsidRPr="00607EAB" w:rsidTr="00420CA3">
        <w:trPr>
          <w:trHeight w:val="839"/>
        </w:trPr>
        <w:tc>
          <w:tcPr>
            <w:tcW w:w="2093" w:type="dxa"/>
            <w:vMerge/>
            <w:shd w:val="clear" w:color="auto" w:fill="DBE5F1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t>Посещение уроков физики</w:t>
            </w:r>
          </w:p>
          <w:p w:rsidR="00B42E17" w:rsidRPr="00607EAB" w:rsidRDefault="00B42E17" w:rsidP="00420CA3">
            <w:pPr>
              <w:jc w:val="both"/>
            </w:pPr>
            <w:r w:rsidRPr="00607EAB">
              <w:t>(включение в уроки изучения географии родного края)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</w:pPr>
            <w:r w:rsidRPr="00607EAB">
              <w:t>Выполнение требований Концепции по предмету «Физика»</w:t>
            </w:r>
          </w:p>
        </w:tc>
      </w:tr>
      <w:tr w:rsidR="00B42E17" w:rsidRPr="00607EAB" w:rsidTr="00420CA3">
        <w:trPr>
          <w:trHeight w:val="978"/>
        </w:trPr>
        <w:tc>
          <w:tcPr>
            <w:tcW w:w="2093" w:type="dxa"/>
            <w:vMerge/>
            <w:shd w:val="clear" w:color="auto" w:fill="DBE5F1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t>Преподавание немецкого языка (5,6, 9 классы)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</w:pPr>
            <w:r w:rsidRPr="00607EAB">
              <w:t>Развитие иноязычной коммуникативной компетенции. Выполнение ООП ФГОС ООО. Состояние преподавания предмета</w:t>
            </w:r>
          </w:p>
        </w:tc>
      </w:tr>
      <w:tr w:rsidR="00B42E17" w:rsidRPr="00607EAB" w:rsidTr="00420CA3">
        <w:trPr>
          <w:trHeight w:val="543"/>
        </w:trPr>
        <w:tc>
          <w:tcPr>
            <w:tcW w:w="2093" w:type="dxa"/>
            <w:vMerge/>
            <w:shd w:val="clear" w:color="auto" w:fill="DBE5F1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</w:pPr>
            <w:r w:rsidRPr="00607EAB">
              <w:rPr>
                <w:color w:val="000000"/>
                <w:shd w:val="clear" w:color="auto" w:fill="FFFFFF"/>
              </w:rPr>
              <w:t>Использование дистанционных технологий в учебном процессе</w:t>
            </w:r>
          </w:p>
        </w:tc>
        <w:tc>
          <w:tcPr>
            <w:tcW w:w="6456" w:type="dxa"/>
          </w:tcPr>
          <w:p w:rsidR="00B42E17" w:rsidRPr="00607EAB" w:rsidRDefault="00B42E17" w:rsidP="00420CA3">
            <w:pPr>
              <w:jc w:val="both"/>
            </w:pPr>
            <w:r w:rsidRPr="00607EAB">
              <w:rPr>
                <w:color w:val="000000"/>
                <w:shd w:val="clear" w:color="auto" w:fill="FFFFFF"/>
              </w:rPr>
              <w:t>Выполнение требований ФГОС</w:t>
            </w:r>
          </w:p>
        </w:tc>
      </w:tr>
      <w:tr w:rsidR="00B42E17" w:rsidRPr="00607EAB" w:rsidTr="00420CA3">
        <w:tc>
          <w:tcPr>
            <w:tcW w:w="2093" w:type="dxa"/>
            <w:vMerge/>
            <w:shd w:val="clear" w:color="auto" w:fill="B8CCE4"/>
          </w:tcPr>
          <w:p w:rsidR="00B42E17" w:rsidRPr="00607EAB" w:rsidRDefault="00B42E17" w:rsidP="00420CA3">
            <w:pPr>
              <w:jc w:val="both"/>
              <w:rPr>
                <w:b/>
                <w:i/>
              </w:rPr>
            </w:pPr>
          </w:p>
        </w:tc>
        <w:tc>
          <w:tcPr>
            <w:tcW w:w="6237" w:type="dxa"/>
          </w:tcPr>
          <w:p w:rsidR="00B42E17" w:rsidRPr="00607EAB" w:rsidRDefault="00B42E17" w:rsidP="00420CA3">
            <w:pPr>
              <w:jc w:val="both"/>
              <w:rPr>
                <w:color w:val="000000"/>
                <w:shd w:val="clear" w:color="auto" w:fill="FFFFFF"/>
              </w:rPr>
            </w:pPr>
            <w:r w:rsidRPr="00607EAB">
              <w:rPr>
                <w:color w:val="000000"/>
                <w:shd w:val="clear" w:color="auto" w:fill="FFFFFF"/>
              </w:rPr>
              <w:t>Итоги муниципального этапа Всероссийской олимпиады школьников</w:t>
            </w:r>
          </w:p>
          <w:p w:rsidR="00B42E17" w:rsidRPr="00607EAB" w:rsidRDefault="00B42E17" w:rsidP="00420CA3">
            <w:pPr>
              <w:jc w:val="both"/>
            </w:pPr>
          </w:p>
        </w:tc>
        <w:tc>
          <w:tcPr>
            <w:tcW w:w="6456" w:type="dxa"/>
          </w:tcPr>
          <w:p w:rsidR="00B42E17" w:rsidRPr="00607EAB" w:rsidRDefault="00B42E17" w:rsidP="00420CA3">
            <w:pPr>
              <w:tabs>
                <w:tab w:val="left" w:pos="0"/>
              </w:tabs>
              <w:rPr>
                <w:rStyle w:val="af3"/>
                <w:rFonts w:eastAsia="Calibri"/>
                <w:b w:val="0"/>
              </w:rPr>
            </w:pPr>
            <w:r w:rsidRPr="00607EAB">
              <w:rPr>
                <w:color w:val="000000"/>
                <w:shd w:val="clear" w:color="auto" w:fill="FFFFFF"/>
              </w:rPr>
              <w:t>Оценка работы учителей по подготовке учащихся к олимпиаде</w:t>
            </w:r>
          </w:p>
        </w:tc>
      </w:tr>
      <w:tr w:rsidR="00B42E17" w:rsidRPr="00607EAB" w:rsidTr="00B42E17">
        <w:tc>
          <w:tcPr>
            <w:tcW w:w="2093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CCFF66"/>
          </w:tcPr>
          <w:p w:rsidR="00B42E17" w:rsidRPr="00607EAB" w:rsidRDefault="00B42E17" w:rsidP="00420CA3">
            <w:pPr>
              <w:jc w:val="center"/>
              <w:rPr>
                <w:b/>
                <w:i/>
              </w:rPr>
            </w:pP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</w:tcPr>
          <w:p w:rsidR="00B42E17" w:rsidRPr="00607EAB" w:rsidRDefault="00B42E17" w:rsidP="00420CA3">
            <w:pPr>
              <w:jc w:val="both"/>
            </w:pPr>
            <w:r w:rsidRPr="00607EAB">
              <w:rPr>
                <w:color w:val="000000"/>
                <w:shd w:val="clear" w:color="auto" w:fill="FFFFFF"/>
              </w:rPr>
              <w:t xml:space="preserve">Состояние освоения образовательных программ по русскому языку и математике, предметам, выбранных учащимися для сдачи ГИА в 9 и 11 классах. </w:t>
            </w:r>
          </w:p>
        </w:tc>
        <w:tc>
          <w:tcPr>
            <w:tcW w:w="6456" w:type="dxa"/>
            <w:tcBorders>
              <w:top w:val="single" w:sz="12" w:space="0" w:color="auto"/>
              <w:bottom w:val="single" w:sz="12" w:space="0" w:color="auto"/>
            </w:tcBorders>
          </w:tcPr>
          <w:p w:rsidR="00B42E17" w:rsidRPr="00607EAB" w:rsidRDefault="00B42E17" w:rsidP="00420CA3">
            <w:pPr>
              <w:jc w:val="both"/>
              <w:rPr>
                <w:rStyle w:val="af3"/>
                <w:rFonts w:eastAsia="Calibri"/>
                <w:b w:val="0"/>
              </w:rPr>
            </w:pPr>
            <w:r w:rsidRPr="00607EAB">
              <w:rPr>
                <w:color w:val="000000"/>
                <w:shd w:val="clear" w:color="auto" w:fill="FFFFFF"/>
              </w:rPr>
              <w:t>Анализ уровня готовности учащихся к ГИА</w:t>
            </w:r>
          </w:p>
        </w:tc>
      </w:tr>
      <w:tr w:rsidR="00B42E17" w:rsidRPr="00607EAB" w:rsidTr="00420CA3">
        <w:tc>
          <w:tcPr>
            <w:tcW w:w="2093" w:type="dxa"/>
            <w:tcBorders>
              <w:top w:val="single" w:sz="12" w:space="0" w:color="auto"/>
            </w:tcBorders>
            <w:shd w:val="clear" w:color="auto" w:fill="CCFF66"/>
          </w:tcPr>
          <w:p w:rsidR="00B42E17" w:rsidRPr="00607EAB" w:rsidRDefault="00B42E17" w:rsidP="00420CA3">
            <w:pPr>
              <w:jc w:val="center"/>
              <w:rPr>
                <w:b/>
                <w:i/>
              </w:rPr>
            </w:pPr>
          </w:p>
        </w:tc>
        <w:tc>
          <w:tcPr>
            <w:tcW w:w="6237" w:type="dxa"/>
            <w:tcBorders>
              <w:top w:val="single" w:sz="12" w:space="0" w:color="auto"/>
            </w:tcBorders>
          </w:tcPr>
          <w:p w:rsidR="00B42E17" w:rsidRPr="00D23028" w:rsidRDefault="00B42E17" w:rsidP="00420CA3">
            <w:pPr>
              <w:rPr>
                <w:lang w:eastAsia="en-US"/>
              </w:rPr>
            </w:pPr>
            <w:r w:rsidRPr="00D23028">
              <w:rPr>
                <w:lang w:eastAsia="en-US"/>
              </w:rPr>
              <w:t>Контроль посещаемости кружков, секций</w:t>
            </w:r>
          </w:p>
        </w:tc>
        <w:tc>
          <w:tcPr>
            <w:tcW w:w="6456" w:type="dxa"/>
            <w:tcBorders>
              <w:top w:val="single" w:sz="12" w:space="0" w:color="auto"/>
            </w:tcBorders>
          </w:tcPr>
          <w:p w:rsidR="00B42E17" w:rsidRDefault="00B42E17" w:rsidP="00420CA3">
            <w:r>
              <w:t xml:space="preserve">Соответствие списочного состава реальному посещению </w:t>
            </w:r>
            <w:r>
              <w:lastRenderedPageBreak/>
              <w:t>занятий.</w:t>
            </w:r>
          </w:p>
        </w:tc>
      </w:tr>
    </w:tbl>
    <w:p w:rsidR="00DD1AFC" w:rsidRDefault="00DD1AFC" w:rsidP="00DD1AFC">
      <w:pPr>
        <w:ind w:left="2880"/>
        <w:rPr>
          <w:bCs/>
          <w:sz w:val="28"/>
          <w:szCs w:val="28"/>
        </w:rPr>
      </w:pPr>
    </w:p>
    <w:p w:rsidR="00DD1AFC" w:rsidRPr="00DB1F0C" w:rsidRDefault="00DD1AFC" w:rsidP="00DB1F0C">
      <w:pPr>
        <w:ind w:left="1701" w:hanging="1134"/>
        <w:rPr>
          <w:bCs/>
          <w:i/>
          <w:sz w:val="28"/>
          <w:szCs w:val="28"/>
        </w:rPr>
      </w:pPr>
    </w:p>
    <w:p w:rsidR="00DB1F0C" w:rsidRPr="00DB1F0C" w:rsidRDefault="00DB1F0C" w:rsidP="00DB1F0C">
      <w:pPr>
        <w:pStyle w:val="af7"/>
        <w:ind w:left="1701" w:hanging="1134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DB1F0C">
        <w:rPr>
          <w:rFonts w:ascii="Times New Roman" w:hAnsi="Times New Roman"/>
          <w:b/>
          <w:i/>
          <w:sz w:val="24"/>
          <w:szCs w:val="24"/>
          <w:u w:val="single"/>
        </w:rPr>
        <w:t>6.2. ВШК по плану  работы  по выполнению  закона об образовании в части соблюдения прав   и  гарантий  обучающихся на образование</w:t>
      </w:r>
    </w:p>
    <w:p w:rsidR="00DB1F0C" w:rsidRPr="00501121" w:rsidRDefault="00DB1F0C" w:rsidP="00DB1F0C">
      <w:pPr>
        <w:pStyle w:val="af7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3300"/>
        </w:rPr>
        <w:t xml:space="preserve"> 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"/>
        <w:gridCol w:w="7829"/>
        <w:gridCol w:w="2646"/>
        <w:gridCol w:w="3783"/>
      </w:tblGrid>
      <w:tr w:rsidR="003B59F0" w:rsidRPr="00DB1F0C" w:rsidTr="00DB1F0C">
        <w:trPr>
          <w:trHeight w:val="145"/>
        </w:trPr>
        <w:tc>
          <w:tcPr>
            <w:tcW w:w="1052" w:type="dxa"/>
            <w:hideMark/>
          </w:tcPr>
          <w:p w:rsidR="00DB1F0C" w:rsidRPr="00DB1F0C" w:rsidRDefault="00DB1F0C" w:rsidP="00DB1F0C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DB1F0C">
              <w:rPr>
                <w:rFonts w:ascii="Times New Roman" w:hAnsi="Times New Roman"/>
                <w:b/>
                <w:color w:val="003300"/>
              </w:rPr>
              <w:t>№</w:t>
            </w:r>
          </w:p>
        </w:tc>
        <w:tc>
          <w:tcPr>
            <w:tcW w:w="7829" w:type="dxa"/>
            <w:hideMark/>
          </w:tcPr>
          <w:p w:rsidR="00DB1F0C" w:rsidRPr="00DB1F0C" w:rsidRDefault="00DB1F0C" w:rsidP="00DB1F0C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DB1F0C">
              <w:rPr>
                <w:rFonts w:ascii="Times New Roman" w:hAnsi="Times New Roman"/>
                <w:b/>
                <w:color w:val="003300"/>
              </w:rPr>
              <w:t>Мероприятия</w:t>
            </w:r>
          </w:p>
          <w:p w:rsidR="00DB1F0C" w:rsidRPr="00DB1F0C" w:rsidRDefault="00DB1F0C" w:rsidP="00DB1F0C">
            <w:pPr>
              <w:pStyle w:val="af7"/>
              <w:tabs>
                <w:tab w:val="left" w:pos="141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46" w:type="dxa"/>
            <w:hideMark/>
          </w:tcPr>
          <w:p w:rsidR="00DB1F0C" w:rsidRPr="00DB1F0C" w:rsidRDefault="00DB1F0C" w:rsidP="00DB1F0C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DB1F0C">
              <w:rPr>
                <w:rFonts w:ascii="Times New Roman" w:hAnsi="Times New Roman"/>
                <w:b/>
                <w:color w:val="003300"/>
              </w:rPr>
              <w:t>Сроки</w:t>
            </w:r>
          </w:p>
        </w:tc>
        <w:tc>
          <w:tcPr>
            <w:tcW w:w="3783" w:type="dxa"/>
            <w:hideMark/>
          </w:tcPr>
          <w:p w:rsidR="00DB1F0C" w:rsidRPr="00DB1F0C" w:rsidRDefault="00DB1F0C" w:rsidP="00DB1F0C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DB1F0C">
              <w:rPr>
                <w:rFonts w:ascii="Times New Roman" w:hAnsi="Times New Roman"/>
                <w:b/>
                <w:color w:val="003300"/>
              </w:rPr>
              <w:t>Ответственные</w:t>
            </w:r>
          </w:p>
        </w:tc>
      </w:tr>
      <w:tr w:rsidR="003B59F0" w:rsidRPr="00DB1F0C" w:rsidTr="00DB1F0C">
        <w:trPr>
          <w:trHeight w:val="145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1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Провести учёт детей, подлежащих  обучению в школе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до 31 августа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Руководство</w:t>
            </w:r>
          </w:p>
        </w:tc>
      </w:tr>
      <w:tr w:rsidR="003B59F0" w:rsidRPr="00DB1F0C" w:rsidTr="00DB1F0C">
        <w:trPr>
          <w:trHeight w:val="449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2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Комплектование 1, 5, 10 классов, организация индивидуального обучения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до 31 августа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Директор,</w:t>
            </w:r>
          </w:p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кл. руководители.</w:t>
            </w:r>
          </w:p>
        </w:tc>
      </w:tr>
      <w:tr w:rsidR="003B59F0" w:rsidRPr="00DB1F0C" w:rsidTr="00DB1F0C">
        <w:trPr>
          <w:trHeight w:val="744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3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Сбор сведений о трудоустройстве выпускников школы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до 28 августа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 xml:space="preserve">Кл. руководители, </w:t>
            </w:r>
          </w:p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по УВР</w:t>
            </w:r>
          </w:p>
        </w:tc>
      </w:tr>
      <w:tr w:rsidR="003B59F0" w:rsidRPr="00DB1F0C" w:rsidTr="00DB1F0C">
        <w:trPr>
          <w:trHeight w:val="495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4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 xml:space="preserve">Проверка списочного состава обучающихся по классам. 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до 5 сентября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по УВР, кл. руководители</w:t>
            </w:r>
          </w:p>
        </w:tc>
      </w:tr>
      <w:tr w:rsidR="003B59F0" w:rsidRPr="00DB1F0C" w:rsidTr="00DB1F0C">
        <w:trPr>
          <w:trHeight w:val="742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5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Собеседование с библиотекарем школы о степени обеспеченности</w:t>
            </w:r>
            <w:r w:rsidR="00B42E17">
              <w:rPr>
                <w:rFonts w:ascii="Times New Roman" w:hAnsi="Times New Roman"/>
                <w:spacing w:val="-1"/>
                <w:lang w:eastAsia="ru-RU"/>
              </w:rPr>
              <w:t xml:space="preserve"> </w:t>
            </w:r>
            <w:r w:rsidRPr="00DB1F0C">
              <w:rPr>
                <w:rFonts w:ascii="Times New Roman" w:hAnsi="Times New Roman"/>
                <w:spacing w:val="-1"/>
                <w:lang w:eastAsia="ru-RU"/>
              </w:rPr>
              <w:t xml:space="preserve"> школьников учебниками и сохранности учебного фонда </w:t>
            </w:r>
            <w:r w:rsidR="00B42E17">
              <w:rPr>
                <w:rFonts w:ascii="Times New Roman" w:hAnsi="Times New Roman"/>
                <w:spacing w:val="-1"/>
                <w:lang w:eastAsia="ru-RU"/>
              </w:rPr>
              <w:t xml:space="preserve"> </w:t>
            </w:r>
            <w:r w:rsidRPr="00DB1F0C">
              <w:rPr>
                <w:rFonts w:ascii="Times New Roman" w:hAnsi="Times New Roman"/>
                <w:spacing w:val="-1"/>
                <w:lang w:eastAsia="ru-RU"/>
              </w:rPr>
              <w:t xml:space="preserve">школы 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до 10 сентября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Руководство</w:t>
            </w:r>
          </w:p>
        </w:tc>
      </w:tr>
      <w:tr w:rsidR="003B59F0" w:rsidRPr="00DB1F0C" w:rsidTr="00DB1F0C">
        <w:trPr>
          <w:trHeight w:val="229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6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 xml:space="preserve">Комплектование ГПД 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до 3 сентября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Руководство</w:t>
            </w:r>
          </w:p>
        </w:tc>
      </w:tr>
      <w:tr w:rsidR="003B59F0" w:rsidRPr="00DB1F0C" w:rsidTr="00DB1F0C">
        <w:trPr>
          <w:trHeight w:val="742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7</w:t>
            </w:r>
          </w:p>
        </w:tc>
        <w:tc>
          <w:tcPr>
            <w:tcW w:w="7829" w:type="dxa"/>
            <w:hideMark/>
          </w:tcPr>
          <w:p w:rsidR="00DB1F0C" w:rsidRPr="00DB1F0C" w:rsidRDefault="00DB1F0C" w:rsidP="00DB1F0C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Организация встреч с сотрудниками ГИБДД "Кашинский": проведение дней безопасности дорожного движения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сентябрь-май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по ВР, преподаватель-организатор ОБЖ</w:t>
            </w:r>
          </w:p>
        </w:tc>
      </w:tr>
      <w:tr w:rsidR="003B59F0" w:rsidRPr="00DB1F0C" w:rsidTr="00DB1F0C">
        <w:trPr>
          <w:trHeight w:val="742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8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Организация горячего питания в школе. Составление графика питания в столовой. Организация дежурства учителей в столовой.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август-сентябрь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 xml:space="preserve">Директор </w:t>
            </w:r>
          </w:p>
        </w:tc>
      </w:tr>
      <w:tr w:rsidR="003B59F0" w:rsidRPr="00DB1F0C" w:rsidTr="00DB1F0C">
        <w:trPr>
          <w:trHeight w:val="229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9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Составление расписания занятий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до 1 сентября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по УВР</w:t>
            </w:r>
          </w:p>
        </w:tc>
      </w:tr>
      <w:tr w:rsidR="003B59F0" w:rsidRPr="00DB1F0C" w:rsidTr="00DB1F0C">
        <w:trPr>
          <w:trHeight w:val="476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10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Комплектование   объединений дополнительного образования и внеурочной деятельности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до 5 сентября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Директор,  зам. директора по ВР,</w:t>
            </w:r>
          </w:p>
        </w:tc>
      </w:tr>
      <w:tr w:rsidR="003B59F0" w:rsidRPr="00DB1F0C" w:rsidTr="00DB1F0C">
        <w:trPr>
          <w:trHeight w:val="495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11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Составление базы данных детей из многодетных и малообеспеченных, опекунских семей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сентябрь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Социальный педагог</w:t>
            </w:r>
          </w:p>
        </w:tc>
      </w:tr>
      <w:tr w:rsidR="003B59F0" w:rsidRPr="00DB1F0C" w:rsidTr="00DB1F0C">
        <w:trPr>
          <w:trHeight w:val="476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12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Обследование сирот и опекаемых детей, семей «группы риска»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сентябрь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Социальный педагог</w:t>
            </w:r>
          </w:p>
        </w:tc>
      </w:tr>
      <w:tr w:rsidR="003B59F0" w:rsidRPr="00DB1F0C" w:rsidTr="00DB1F0C">
        <w:trPr>
          <w:trHeight w:val="476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13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Смотр санитарного состояния школьных помещений, соблюдение техники безопасности</w:t>
            </w:r>
          </w:p>
        </w:tc>
        <w:tc>
          <w:tcPr>
            <w:tcW w:w="2646" w:type="dxa"/>
            <w:hideMark/>
          </w:tcPr>
          <w:p w:rsidR="00DB1F0C" w:rsidRPr="00DB1F0C" w:rsidRDefault="00DB1F0C" w:rsidP="00DB1F0C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1 раз в месяц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Руководство</w:t>
            </w:r>
          </w:p>
        </w:tc>
      </w:tr>
      <w:tr w:rsidR="003B59F0" w:rsidRPr="00DB1F0C" w:rsidTr="00DB1F0C">
        <w:trPr>
          <w:trHeight w:val="495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14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 xml:space="preserve">Организация работы по пропаганде здорового образа жизни 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в течение года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ВР, классные руководители</w:t>
            </w:r>
          </w:p>
        </w:tc>
      </w:tr>
      <w:tr w:rsidR="003B59F0" w:rsidRPr="00DB1F0C" w:rsidTr="00DB1F0C">
        <w:trPr>
          <w:trHeight w:val="229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15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Учёт посещаемости школы  обучающимися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ежедневно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Кл. руководители</w:t>
            </w:r>
          </w:p>
        </w:tc>
      </w:tr>
      <w:tr w:rsidR="003B59F0" w:rsidRPr="00DB1F0C" w:rsidTr="00DB1F0C">
        <w:trPr>
          <w:trHeight w:val="742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lastRenderedPageBreak/>
              <w:t>16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Организация работы с обучающимися, мотивированными на обучение (олимпиады, конкурсы, соревнования, интеллектуальные марафоны)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в течение года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по УВР, кл.руководители, учителя-предметники</w:t>
            </w:r>
          </w:p>
        </w:tc>
      </w:tr>
      <w:tr w:rsidR="003B59F0" w:rsidRPr="00DB1F0C" w:rsidTr="00DB1F0C">
        <w:trPr>
          <w:trHeight w:val="476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17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Контроль выполнения рабочих программ по всем учебным предметам</w:t>
            </w:r>
          </w:p>
        </w:tc>
        <w:tc>
          <w:tcPr>
            <w:tcW w:w="2646" w:type="dxa"/>
            <w:hideMark/>
          </w:tcPr>
          <w:p w:rsidR="00DB1F0C" w:rsidRPr="00DB1F0C" w:rsidRDefault="00DB1F0C" w:rsidP="00DB1F0C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1 раз в триместр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по УВР</w:t>
            </w:r>
          </w:p>
        </w:tc>
      </w:tr>
      <w:tr w:rsidR="003B59F0" w:rsidRPr="00DB1F0C" w:rsidTr="00DB1F0C">
        <w:trPr>
          <w:trHeight w:val="742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18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Контроль организации самоподготовки и досуга обучающихся в ГПД и находящихся на индивидуальном обучении.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по плану ВШК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по ВР</w:t>
            </w:r>
          </w:p>
        </w:tc>
      </w:tr>
      <w:tr w:rsidR="003B59F0" w:rsidRPr="00DB1F0C" w:rsidTr="00DB1F0C">
        <w:trPr>
          <w:trHeight w:val="742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19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Работа с будущими первоклассниками и их родителями (организация занятий по подготовке к школе). Уточнение списков прогноза первоклассников.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ноябрь-февраль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по УВР, социальный педагог</w:t>
            </w:r>
          </w:p>
        </w:tc>
      </w:tr>
      <w:tr w:rsidR="003B59F0" w:rsidRPr="00DB1F0C" w:rsidTr="00DB1F0C">
        <w:trPr>
          <w:trHeight w:val="512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20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Профориентация (изучение профессиональных предпочтений выпускников, связь с учебными заведениями, оформление стендовой информации для обучающихся и их родителей)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в течение года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по ВР, классные руководители</w:t>
            </w:r>
          </w:p>
        </w:tc>
      </w:tr>
      <w:tr w:rsidR="003B59F0" w:rsidRPr="00DB1F0C" w:rsidTr="00DB1F0C">
        <w:trPr>
          <w:trHeight w:val="988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21</w:t>
            </w:r>
          </w:p>
        </w:tc>
        <w:tc>
          <w:tcPr>
            <w:tcW w:w="7829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Работа по предупреждению неуспеваемости и профилактике правонарушений</w:t>
            </w:r>
          </w:p>
        </w:tc>
        <w:tc>
          <w:tcPr>
            <w:tcW w:w="2646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в течение года</w:t>
            </w:r>
          </w:p>
        </w:tc>
        <w:tc>
          <w:tcPr>
            <w:tcW w:w="3783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Зам. директора по УВР, ВР,</w:t>
            </w:r>
          </w:p>
          <w:p w:rsidR="00DB1F0C" w:rsidRPr="00DB1F0C" w:rsidRDefault="00DB1F0C" w:rsidP="00403AD5">
            <w:pPr>
              <w:pStyle w:val="af7"/>
              <w:rPr>
                <w:rFonts w:ascii="Times New Roman" w:hAnsi="Times New Roman"/>
                <w:spacing w:val="-1"/>
                <w:lang w:eastAsia="ru-RU"/>
              </w:rPr>
            </w:pPr>
            <w:r w:rsidRPr="00DB1F0C">
              <w:rPr>
                <w:rFonts w:ascii="Times New Roman" w:hAnsi="Times New Roman"/>
                <w:spacing w:val="-1"/>
                <w:lang w:eastAsia="ru-RU"/>
              </w:rPr>
              <w:t>социальный педагог, кл. руководители</w:t>
            </w:r>
          </w:p>
        </w:tc>
      </w:tr>
      <w:tr w:rsidR="003B59F0" w:rsidRPr="00DB1F0C" w:rsidTr="00DB1F0C">
        <w:trPr>
          <w:trHeight w:val="971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22</w:t>
            </w:r>
          </w:p>
        </w:tc>
        <w:tc>
          <w:tcPr>
            <w:tcW w:w="7829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Организация работы по подготовке обучающихся к государственной (итоговой) аттестации</w:t>
            </w:r>
          </w:p>
        </w:tc>
        <w:tc>
          <w:tcPr>
            <w:tcW w:w="2646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по плану в течение учебного года</w:t>
            </w:r>
          </w:p>
        </w:tc>
        <w:tc>
          <w:tcPr>
            <w:tcW w:w="3783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Зам. директора по УВР, руководители ШМО, учителя-предметники</w:t>
            </w:r>
          </w:p>
        </w:tc>
      </w:tr>
      <w:tr w:rsidR="003B59F0" w:rsidRPr="00DB1F0C" w:rsidTr="00DB1F0C">
        <w:trPr>
          <w:trHeight w:val="476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23</w:t>
            </w:r>
          </w:p>
        </w:tc>
        <w:tc>
          <w:tcPr>
            <w:tcW w:w="7829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 xml:space="preserve">Своевременное информирование родителей </w:t>
            </w:r>
          </w:p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обучающихся об итогах успеваемости их детей</w:t>
            </w:r>
          </w:p>
        </w:tc>
        <w:tc>
          <w:tcPr>
            <w:tcW w:w="2646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в течение года</w:t>
            </w:r>
          </w:p>
        </w:tc>
        <w:tc>
          <w:tcPr>
            <w:tcW w:w="3783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 xml:space="preserve">Кл. руководители, </w:t>
            </w:r>
          </w:p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учителя-предметники</w:t>
            </w:r>
          </w:p>
        </w:tc>
      </w:tr>
      <w:tr w:rsidR="003B59F0" w:rsidRPr="00DB1F0C" w:rsidTr="00DB1F0C">
        <w:trPr>
          <w:trHeight w:val="706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24</w:t>
            </w:r>
          </w:p>
        </w:tc>
        <w:tc>
          <w:tcPr>
            <w:tcW w:w="7829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Организация индивидуальной работы с обучающимися, имеющими неудовлетворительные отметки по предметам</w:t>
            </w:r>
          </w:p>
        </w:tc>
        <w:tc>
          <w:tcPr>
            <w:tcW w:w="2646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в течение года</w:t>
            </w:r>
          </w:p>
        </w:tc>
        <w:tc>
          <w:tcPr>
            <w:tcW w:w="3783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учителя-предметники</w:t>
            </w:r>
          </w:p>
        </w:tc>
      </w:tr>
      <w:tr w:rsidR="003B59F0" w:rsidRPr="00DB1F0C" w:rsidTr="00DB1F0C">
        <w:trPr>
          <w:trHeight w:val="459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25</w:t>
            </w:r>
          </w:p>
        </w:tc>
        <w:tc>
          <w:tcPr>
            <w:tcW w:w="7829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Ведение журнала по ТБ, проведение инструктажа с обучающимися</w:t>
            </w:r>
          </w:p>
        </w:tc>
        <w:tc>
          <w:tcPr>
            <w:tcW w:w="2646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в течение года</w:t>
            </w:r>
          </w:p>
        </w:tc>
        <w:tc>
          <w:tcPr>
            <w:tcW w:w="3783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Зам. директора по безопасности</w:t>
            </w:r>
          </w:p>
        </w:tc>
      </w:tr>
      <w:tr w:rsidR="003B59F0" w:rsidRPr="00DB1F0C" w:rsidTr="00DB1F0C">
        <w:trPr>
          <w:trHeight w:val="742"/>
        </w:trPr>
        <w:tc>
          <w:tcPr>
            <w:tcW w:w="1052" w:type="dxa"/>
            <w:hideMark/>
          </w:tcPr>
          <w:p w:rsidR="00DB1F0C" w:rsidRPr="00DB1F0C" w:rsidRDefault="00DB1F0C" w:rsidP="00403AD5">
            <w:pPr>
              <w:pStyle w:val="af7"/>
              <w:rPr>
                <w:rFonts w:ascii="Times New Roman" w:hAnsi="Times New Roman"/>
              </w:rPr>
            </w:pPr>
            <w:r w:rsidRPr="00DB1F0C">
              <w:rPr>
                <w:rFonts w:ascii="Times New Roman" w:hAnsi="Times New Roman"/>
                <w:color w:val="003300"/>
              </w:rPr>
              <w:t>26</w:t>
            </w:r>
          </w:p>
        </w:tc>
        <w:tc>
          <w:tcPr>
            <w:tcW w:w="7829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Анализ работы по  выполнению Закона об образовании в части соблюдения прав и гарантий обучающихся на образование</w:t>
            </w:r>
          </w:p>
        </w:tc>
        <w:tc>
          <w:tcPr>
            <w:tcW w:w="2646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>май-июнь</w:t>
            </w:r>
          </w:p>
        </w:tc>
        <w:tc>
          <w:tcPr>
            <w:tcW w:w="3783" w:type="dxa"/>
            <w:hideMark/>
          </w:tcPr>
          <w:p w:rsidR="00DB1F0C" w:rsidRPr="00DB1F0C" w:rsidRDefault="00DB1F0C" w:rsidP="00DB1F0C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 w:rsidRPr="00DB1F0C">
              <w:rPr>
                <w:spacing w:val="-1"/>
                <w:sz w:val="22"/>
                <w:szCs w:val="22"/>
              </w:rPr>
              <w:t xml:space="preserve">Директор </w:t>
            </w:r>
          </w:p>
        </w:tc>
      </w:tr>
    </w:tbl>
    <w:p w:rsidR="006008A1" w:rsidRDefault="006008A1" w:rsidP="00DD1AFC">
      <w:pPr>
        <w:ind w:left="2880"/>
        <w:rPr>
          <w:bCs/>
          <w:sz w:val="28"/>
          <w:szCs w:val="28"/>
        </w:rPr>
      </w:pPr>
    </w:p>
    <w:p w:rsidR="006008A1" w:rsidRDefault="006008A1" w:rsidP="00DD1AFC">
      <w:pPr>
        <w:ind w:left="2880"/>
        <w:rPr>
          <w:bCs/>
          <w:sz w:val="28"/>
          <w:szCs w:val="28"/>
        </w:rPr>
      </w:pPr>
    </w:p>
    <w:p w:rsidR="00DD1AFC" w:rsidRDefault="00DD1AFC" w:rsidP="00DD1AFC">
      <w:pPr>
        <w:ind w:left="2880"/>
        <w:rPr>
          <w:bCs/>
          <w:sz w:val="28"/>
          <w:szCs w:val="28"/>
        </w:rPr>
      </w:pPr>
    </w:p>
    <w:p w:rsidR="00A569CB" w:rsidRPr="00A569CB" w:rsidRDefault="00A569CB" w:rsidP="00A569CB">
      <w:pPr>
        <w:ind w:left="2880"/>
        <w:rPr>
          <w:bCs/>
          <w:i/>
          <w:sz w:val="36"/>
          <w:szCs w:val="36"/>
          <w:u w:val="single"/>
        </w:rPr>
      </w:pPr>
      <w:r w:rsidRPr="00A569CB">
        <w:rPr>
          <w:b/>
          <w:bCs/>
          <w:i/>
          <w:sz w:val="36"/>
          <w:szCs w:val="36"/>
          <w:u w:val="single"/>
        </w:rPr>
        <w:t xml:space="preserve">7. Обновление инфраструктуры школы и системы управления </w:t>
      </w:r>
    </w:p>
    <w:p w:rsidR="00DD1AFC" w:rsidRDefault="00DD1AFC" w:rsidP="00DD1AFC">
      <w:pPr>
        <w:ind w:left="2880"/>
        <w:rPr>
          <w:bCs/>
          <w:sz w:val="28"/>
          <w:szCs w:val="28"/>
        </w:rPr>
      </w:pPr>
    </w:p>
    <w:p w:rsidR="00D4015A" w:rsidRDefault="00D4015A" w:rsidP="00A569CB">
      <w:pPr>
        <w:ind w:left="2700"/>
        <w:rPr>
          <w:b/>
          <w:bCs/>
          <w:i/>
          <w:sz w:val="28"/>
          <w:szCs w:val="28"/>
          <w:u w:val="single"/>
        </w:rPr>
      </w:pPr>
      <w:r w:rsidRPr="0085599B">
        <w:rPr>
          <w:b/>
          <w:bCs/>
          <w:i/>
          <w:sz w:val="28"/>
          <w:szCs w:val="28"/>
          <w:u w:val="single"/>
        </w:rPr>
        <w:t>Основная тематика работы органов школьного самоуправления</w:t>
      </w:r>
    </w:p>
    <w:p w:rsidR="00D4015A" w:rsidRPr="00D4015A" w:rsidRDefault="00A569CB" w:rsidP="00D4015A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lastRenderedPageBreak/>
        <w:t>7</w:t>
      </w:r>
      <w:r w:rsidR="00D4015A" w:rsidRPr="00357E60">
        <w:rPr>
          <w:b/>
          <w:bCs/>
        </w:rPr>
        <w:t>.1. Общие собрания трудового коллектива</w:t>
      </w:r>
      <w:r w:rsidR="00D4015A" w:rsidRPr="00D4015A">
        <w:rPr>
          <w:bCs/>
        </w:rPr>
        <w:t>.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3"/>
        <w:gridCol w:w="10172"/>
        <w:gridCol w:w="3875"/>
      </w:tblGrid>
      <w:tr w:rsidR="00D4015A" w:rsidRPr="00A232E0" w:rsidTr="001B1D2E">
        <w:tc>
          <w:tcPr>
            <w:tcW w:w="1263" w:type="dxa"/>
          </w:tcPr>
          <w:p w:rsidR="00D4015A" w:rsidRPr="00A232E0" w:rsidRDefault="00FC215D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>№</w:t>
            </w:r>
          </w:p>
          <w:p w:rsidR="00FC215D" w:rsidRPr="00A232E0" w:rsidRDefault="00FC215D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>п/п</w:t>
            </w:r>
          </w:p>
        </w:tc>
        <w:tc>
          <w:tcPr>
            <w:tcW w:w="10172" w:type="dxa"/>
          </w:tcPr>
          <w:p w:rsidR="00D4015A" w:rsidRPr="00A232E0" w:rsidRDefault="00FC215D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 xml:space="preserve">                                 Основная тематика</w:t>
            </w:r>
          </w:p>
        </w:tc>
        <w:tc>
          <w:tcPr>
            <w:tcW w:w="3875" w:type="dxa"/>
          </w:tcPr>
          <w:p w:rsidR="00D4015A" w:rsidRPr="00A232E0" w:rsidRDefault="00FC215D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 xml:space="preserve">      Срок</w:t>
            </w:r>
          </w:p>
        </w:tc>
      </w:tr>
      <w:tr w:rsidR="00357E60" w:rsidTr="001B1D2E">
        <w:tc>
          <w:tcPr>
            <w:tcW w:w="1263" w:type="dxa"/>
          </w:tcPr>
          <w:p w:rsidR="00357E60" w:rsidRDefault="00357E60" w:rsidP="000F5336">
            <w:pPr>
              <w:pStyle w:val="a3"/>
              <w:numPr>
                <w:ilvl w:val="0"/>
                <w:numId w:val="16"/>
              </w:numPr>
              <w:spacing w:before="0" w:beforeAutospacing="0" w:after="0" w:afterAutospacing="0"/>
              <w:ind w:left="176" w:firstLine="0"/>
            </w:pPr>
          </w:p>
        </w:tc>
        <w:tc>
          <w:tcPr>
            <w:tcW w:w="10172" w:type="dxa"/>
            <w:vAlign w:val="center"/>
          </w:tcPr>
          <w:p w:rsidR="00357E60" w:rsidRDefault="00357E60" w:rsidP="00A232E0">
            <w:pPr>
              <w:pStyle w:val="a3"/>
              <w:spacing w:before="0" w:beforeAutospacing="0" w:after="0" w:afterAutospacing="0"/>
            </w:pPr>
            <w:r>
              <w:t>Рассмотрение инструктажей по ТБ, пожарной безопасности и др.</w:t>
            </w:r>
          </w:p>
        </w:tc>
        <w:tc>
          <w:tcPr>
            <w:tcW w:w="3875" w:type="dxa"/>
            <w:vAlign w:val="center"/>
          </w:tcPr>
          <w:p w:rsidR="00357E60" w:rsidRDefault="00357E60" w:rsidP="00A232E0">
            <w:pPr>
              <w:pStyle w:val="a3"/>
              <w:spacing w:before="0" w:beforeAutospacing="0" w:after="0" w:afterAutospacing="0"/>
            </w:pPr>
            <w:r>
              <w:t>Сентябрь</w:t>
            </w:r>
          </w:p>
        </w:tc>
      </w:tr>
      <w:tr w:rsidR="006008A1" w:rsidTr="001B1D2E">
        <w:tc>
          <w:tcPr>
            <w:tcW w:w="1263" w:type="dxa"/>
          </w:tcPr>
          <w:p w:rsidR="006008A1" w:rsidRDefault="006008A1" w:rsidP="000F5336">
            <w:pPr>
              <w:pStyle w:val="a3"/>
              <w:numPr>
                <w:ilvl w:val="0"/>
                <w:numId w:val="16"/>
              </w:numPr>
              <w:spacing w:before="0" w:beforeAutospacing="0" w:after="0" w:afterAutospacing="0"/>
              <w:ind w:left="176" w:firstLine="0"/>
            </w:pPr>
          </w:p>
        </w:tc>
        <w:tc>
          <w:tcPr>
            <w:tcW w:w="10172" w:type="dxa"/>
            <w:vAlign w:val="center"/>
          </w:tcPr>
          <w:p w:rsidR="006008A1" w:rsidRDefault="006008A1" w:rsidP="00A232E0">
            <w:pPr>
              <w:pStyle w:val="a3"/>
              <w:spacing w:before="0" w:beforeAutospacing="0" w:after="0" w:afterAutospacing="0"/>
            </w:pPr>
            <w:r>
              <w:t>Знакомство с коллективным договором</w:t>
            </w:r>
          </w:p>
        </w:tc>
        <w:tc>
          <w:tcPr>
            <w:tcW w:w="3875" w:type="dxa"/>
            <w:vAlign w:val="center"/>
          </w:tcPr>
          <w:p w:rsidR="006008A1" w:rsidRDefault="006008A1" w:rsidP="00A232E0">
            <w:pPr>
              <w:pStyle w:val="a3"/>
              <w:spacing w:before="0" w:beforeAutospacing="0" w:after="0" w:afterAutospacing="0"/>
            </w:pPr>
            <w:r>
              <w:t>Сентябрь</w:t>
            </w:r>
          </w:p>
        </w:tc>
      </w:tr>
      <w:tr w:rsidR="00357E60" w:rsidTr="001B1D2E">
        <w:tc>
          <w:tcPr>
            <w:tcW w:w="1263" w:type="dxa"/>
          </w:tcPr>
          <w:p w:rsidR="00357E60" w:rsidRDefault="00357E60" w:rsidP="000F5336">
            <w:pPr>
              <w:pStyle w:val="a3"/>
              <w:numPr>
                <w:ilvl w:val="0"/>
                <w:numId w:val="16"/>
              </w:numPr>
              <w:spacing w:before="0" w:beforeAutospacing="0" w:after="0" w:afterAutospacing="0"/>
              <w:ind w:left="176" w:firstLine="0"/>
            </w:pPr>
          </w:p>
        </w:tc>
        <w:tc>
          <w:tcPr>
            <w:tcW w:w="10172" w:type="dxa"/>
            <w:vAlign w:val="center"/>
          </w:tcPr>
          <w:p w:rsidR="00357E60" w:rsidRDefault="00357E60" w:rsidP="00B42E17">
            <w:pPr>
              <w:pStyle w:val="a3"/>
              <w:spacing w:before="0" w:beforeAutospacing="0" w:after="0" w:afterAutospacing="0"/>
            </w:pPr>
            <w:r>
              <w:t>Об итогах финансово-хозяйственной деятельности учреждения в 20</w:t>
            </w:r>
            <w:r w:rsidR="00B42E17">
              <w:t>19</w:t>
            </w:r>
            <w:r>
              <w:t xml:space="preserve"> году.</w:t>
            </w:r>
          </w:p>
        </w:tc>
        <w:tc>
          <w:tcPr>
            <w:tcW w:w="3875" w:type="dxa"/>
            <w:vAlign w:val="center"/>
          </w:tcPr>
          <w:p w:rsidR="00357E60" w:rsidRDefault="00357E60" w:rsidP="00A232E0">
            <w:pPr>
              <w:pStyle w:val="a3"/>
              <w:spacing w:before="0" w:beforeAutospacing="0" w:after="0" w:afterAutospacing="0"/>
            </w:pPr>
            <w:r>
              <w:t>Февраль</w:t>
            </w:r>
          </w:p>
        </w:tc>
      </w:tr>
      <w:tr w:rsidR="00357E60" w:rsidRPr="00A232E0" w:rsidTr="001B1D2E">
        <w:tc>
          <w:tcPr>
            <w:tcW w:w="1263" w:type="dxa"/>
          </w:tcPr>
          <w:p w:rsidR="00357E60" w:rsidRPr="00A232E0" w:rsidRDefault="001B1D2E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10172" w:type="dxa"/>
          </w:tcPr>
          <w:p w:rsidR="00357E60" w:rsidRPr="00A232E0" w:rsidRDefault="00357E60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 xml:space="preserve">                                 Основная тематика</w:t>
            </w:r>
          </w:p>
        </w:tc>
        <w:tc>
          <w:tcPr>
            <w:tcW w:w="3875" w:type="dxa"/>
          </w:tcPr>
          <w:p w:rsidR="00357E60" w:rsidRPr="001B1D2E" w:rsidRDefault="00357E60" w:rsidP="001B1D2E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 xml:space="preserve">      </w:t>
            </w:r>
            <w:r w:rsidR="001B1D2E" w:rsidRPr="001B1D2E">
              <w:rPr>
                <w:b/>
                <w:bCs/>
                <w:kern w:val="24"/>
              </w:rPr>
              <w:t>Ответственные</w:t>
            </w:r>
          </w:p>
        </w:tc>
      </w:tr>
      <w:tr w:rsidR="001B1D2E" w:rsidTr="001B1D2E">
        <w:tc>
          <w:tcPr>
            <w:tcW w:w="1263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b/>
                <w:bCs/>
                <w:kern w:val="24"/>
              </w:rPr>
              <w:t>Август</w:t>
            </w:r>
          </w:p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b/>
                <w:bCs/>
                <w:kern w:val="24"/>
              </w:rPr>
              <w:t xml:space="preserve">Сентябрь </w:t>
            </w:r>
          </w:p>
        </w:tc>
        <w:tc>
          <w:tcPr>
            <w:tcW w:w="10172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</w:pPr>
            <w:r w:rsidRPr="001B1D2E">
              <w:rPr>
                <w:color w:val="000000"/>
                <w:kern w:val="24"/>
              </w:rPr>
              <w:t>Новому времени – новые педагогические механизмы.</w:t>
            </w:r>
          </w:p>
          <w:p w:rsidR="001B1D2E" w:rsidRPr="001B1D2E" w:rsidRDefault="001B1D2E">
            <w:pPr>
              <w:pStyle w:val="a3"/>
              <w:spacing w:before="0" w:beforeAutospacing="0" w:after="0" w:afterAutospacing="0"/>
            </w:pPr>
            <w:r w:rsidRPr="001B1D2E">
              <w:rPr>
                <w:color w:val="000000"/>
                <w:kern w:val="24"/>
              </w:rPr>
              <w:t xml:space="preserve"> (Итоги работы педагогического коллектива  за 201</w:t>
            </w:r>
            <w:r>
              <w:rPr>
                <w:color w:val="000000"/>
                <w:kern w:val="24"/>
              </w:rPr>
              <w:t>9</w:t>
            </w:r>
            <w:r w:rsidRPr="001B1D2E">
              <w:rPr>
                <w:color w:val="000000"/>
                <w:kern w:val="24"/>
              </w:rPr>
              <w:t>-20</w:t>
            </w:r>
            <w:r>
              <w:rPr>
                <w:color w:val="000000"/>
                <w:kern w:val="24"/>
              </w:rPr>
              <w:t xml:space="preserve">20 </w:t>
            </w:r>
            <w:r w:rsidRPr="001B1D2E">
              <w:rPr>
                <w:color w:val="000000"/>
                <w:kern w:val="24"/>
              </w:rPr>
              <w:t xml:space="preserve">учебный год. Условия и результаты учебно – воспитательного процесса школы: противоречия, проблемы, поиски решений.) </w:t>
            </w:r>
          </w:p>
          <w:p w:rsidR="001B1D2E" w:rsidRPr="001B1D2E" w:rsidRDefault="001B1D2E">
            <w:pPr>
              <w:pStyle w:val="a3"/>
              <w:spacing w:before="0" w:beforeAutospacing="0" w:after="0" w:afterAutospacing="0"/>
            </w:pPr>
            <w:r w:rsidRPr="001B1D2E">
              <w:rPr>
                <w:color w:val="000000"/>
                <w:kern w:val="24"/>
              </w:rPr>
              <w:t xml:space="preserve">План работы МБОУ Кесовогорская СОШ: приоритетные направления развития школы в 2020 – 2021 учебном году. Утверждение форм аттестации обучающихся 1-8, 10классов </w:t>
            </w:r>
          </w:p>
        </w:tc>
        <w:tc>
          <w:tcPr>
            <w:tcW w:w="3875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</w:pPr>
            <w:r w:rsidRPr="001B1D2E">
              <w:rPr>
                <w:color w:val="000000"/>
                <w:kern w:val="24"/>
              </w:rPr>
              <w:t>Директор, заместители директора по УВР, ВР.</w:t>
            </w:r>
          </w:p>
          <w:p w:rsidR="001B1D2E" w:rsidRPr="001B1D2E" w:rsidRDefault="001B1D2E">
            <w:pPr>
              <w:pStyle w:val="a3"/>
              <w:spacing w:before="0" w:beforeAutospacing="0" w:after="0" w:afterAutospacing="0"/>
            </w:pPr>
            <w:r w:rsidRPr="001B1D2E">
              <w:rPr>
                <w:color w:val="000000"/>
                <w:kern w:val="24"/>
              </w:rPr>
              <w:t xml:space="preserve">  </w:t>
            </w:r>
          </w:p>
        </w:tc>
      </w:tr>
      <w:tr w:rsidR="001B1D2E" w:rsidTr="001B1D2E">
        <w:tc>
          <w:tcPr>
            <w:tcW w:w="1263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b/>
                <w:bCs/>
                <w:kern w:val="24"/>
              </w:rPr>
              <w:t xml:space="preserve"> Ноябрь </w:t>
            </w:r>
          </w:p>
        </w:tc>
        <w:tc>
          <w:tcPr>
            <w:tcW w:w="10172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rFonts w:eastAsia="Calibri"/>
                <w:color w:val="000000"/>
                <w:kern w:val="24"/>
              </w:rPr>
              <w:t>«Введение ФГОС СОО».</w:t>
            </w:r>
            <w:r w:rsidRPr="001B1D2E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3875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</w:pPr>
            <w:r w:rsidRPr="001B1D2E">
              <w:rPr>
                <w:color w:val="000000"/>
                <w:kern w:val="24"/>
              </w:rPr>
              <w:t xml:space="preserve"> Руководство школы, временная творческая группа </w:t>
            </w:r>
          </w:p>
        </w:tc>
      </w:tr>
      <w:tr w:rsidR="001B1D2E" w:rsidTr="001B1D2E">
        <w:tc>
          <w:tcPr>
            <w:tcW w:w="1263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b/>
                <w:bCs/>
                <w:kern w:val="24"/>
              </w:rPr>
              <w:t>Январь</w:t>
            </w:r>
          </w:p>
        </w:tc>
        <w:tc>
          <w:tcPr>
            <w:tcW w:w="10172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rFonts w:eastAsia="Calibri"/>
                <w:b/>
                <w:bCs/>
                <w:color w:val="000000"/>
                <w:kern w:val="24"/>
              </w:rPr>
              <w:t>Практикум</w:t>
            </w:r>
            <w:r w:rsidRPr="001B1D2E">
              <w:rPr>
                <w:rFonts w:eastAsia="Calibri"/>
                <w:color w:val="000000"/>
                <w:kern w:val="24"/>
              </w:rPr>
              <w:t xml:space="preserve"> «Технологические основы формирования функциональной грамотности обучающихся»</w:t>
            </w:r>
            <w:r w:rsidRPr="001B1D2E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3875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</w:pPr>
            <w:r w:rsidRPr="001B1D2E">
              <w:rPr>
                <w:color w:val="000000"/>
                <w:kern w:val="24"/>
              </w:rPr>
              <w:t xml:space="preserve"> Руководство школы, временная творческая группа </w:t>
            </w:r>
          </w:p>
          <w:p w:rsidR="001B1D2E" w:rsidRPr="001B1D2E" w:rsidRDefault="001B1D2E">
            <w:pPr>
              <w:pStyle w:val="a3"/>
              <w:spacing w:before="0" w:beforeAutospacing="0" w:after="0" w:afterAutospacing="0"/>
            </w:pPr>
            <w:r w:rsidRPr="001B1D2E">
              <w:rPr>
                <w:color w:val="000000"/>
                <w:kern w:val="24"/>
              </w:rPr>
              <w:t xml:space="preserve">  </w:t>
            </w:r>
          </w:p>
        </w:tc>
      </w:tr>
      <w:tr w:rsidR="001B1D2E" w:rsidTr="001B1D2E">
        <w:tc>
          <w:tcPr>
            <w:tcW w:w="1263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b/>
                <w:bCs/>
                <w:kern w:val="24"/>
              </w:rPr>
              <w:t xml:space="preserve">Март </w:t>
            </w:r>
          </w:p>
        </w:tc>
        <w:tc>
          <w:tcPr>
            <w:tcW w:w="10172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color w:val="000000"/>
                <w:kern w:val="24"/>
              </w:rPr>
              <w:t xml:space="preserve">«Приоритеты воспитательной работы: от школы возможностей к          возможностям школы» </w:t>
            </w:r>
          </w:p>
        </w:tc>
        <w:tc>
          <w:tcPr>
            <w:tcW w:w="3875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color w:val="000000"/>
                <w:kern w:val="24"/>
              </w:rPr>
              <w:t xml:space="preserve"> Заместитель директора по ВР </w:t>
            </w:r>
          </w:p>
        </w:tc>
      </w:tr>
      <w:tr w:rsidR="001B1D2E" w:rsidTr="001B1D2E">
        <w:tc>
          <w:tcPr>
            <w:tcW w:w="1263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b/>
                <w:bCs/>
                <w:kern w:val="24"/>
              </w:rPr>
              <w:t xml:space="preserve">Май </w:t>
            </w:r>
          </w:p>
        </w:tc>
        <w:tc>
          <w:tcPr>
            <w:tcW w:w="10172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color w:val="000000"/>
                <w:kern w:val="24"/>
              </w:rPr>
              <w:t xml:space="preserve">О допуске обучающихся 9,11 классов к государственной (итоговой) аттестации.. </w:t>
            </w:r>
          </w:p>
        </w:tc>
        <w:tc>
          <w:tcPr>
            <w:tcW w:w="3875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</w:pPr>
            <w:r w:rsidRPr="001B1D2E">
              <w:rPr>
                <w:color w:val="000000"/>
                <w:kern w:val="24"/>
              </w:rPr>
              <w:t xml:space="preserve">  Заместитель директора по УВР, классные руководители </w:t>
            </w:r>
          </w:p>
        </w:tc>
      </w:tr>
      <w:tr w:rsidR="001B1D2E" w:rsidTr="001B1D2E">
        <w:tc>
          <w:tcPr>
            <w:tcW w:w="1263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b/>
                <w:bCs/>
                <w:kern w:val="24"/>
              </w:rPr>
              <w:t xml:space="preserve">Май </w:t>
            </w:r>
          </w:p>
        </w:tc>
        <w:tc>
          <w:tcPr>
            <w:tcW w:w="10172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color w:val="000000"/>
                <w:kern w:val="24"/>
              </w:rPr>
              <w:t xml:space="preserve">  Перевод обучающихся 2-8,10 классов. </w:t>
            </w:r>
          </w:p>
        </w:tc>
        <w:tc>
          <w:tcPr>
            <w:tcW w:w="3875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</w:pPr>
            <w:r w:rsidRPr="001B1D2E">
              <w:rPr>
                <w:color w:val="000000"/>
                <w:kern w:val="24"/>
              </w:rPr>
              <w:t xml:space="preserve"> Заместитель директора по УВР, классные руководители </w:t>
            </w:r>
          </w:p>
        </w:tc>
      </w:tr>
      <w:tr w:rsidR="001B1D2E" w:rsidTr="001B1D2E">
        <w:tc>
          <w:tcPr>
            <w:tcW w:w="1263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b/>
                <w:bCs/>
                <w:kern w:val="24"/>
              </w:rPr>
              <w:t xml:space="preserve">Июнь </w:t>
            </w:r>
          </w:p>
        </w:tc>
        <w:tc>
          <w:tcPr>
            <w:tcW w:w="10172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color w:val="000000"/>
                <w:kern w:val="24"/>
              </w:rPr>
              <w:t xml:space="preserve">Итоги государственной (итоговой) аттестации. </w:t>
            </w:r>
          </w:p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color w:val="000000"/>
                <w:kern w:val="24"/>
              </w:rPr>
              <w:t xml:space="preserve"> О выпуске обучающихся 9, 11 классов   </w:t>
            </w:r>
          </w:p>
        </w:tc>
        <w:tc>
          <w:tcPr>
            <w:tcW w:w="3875" w:type="dxa"/>
          </w:tcPr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color w:val="000000"/>
                <w:kern w:val="24"/>
              </w:rPr>
              <w:t xml:space="preserve">  Заместитель директора по УВР  </w:t>
            </w:r>
          </w:p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color w:val="000000"/>
                <w:kern w:val="24"/>
              </w:rPr>
              <w:t> </w:t>
            </w:r>
          </w:p>
          <w:p w:rsidR="001B1D2E" w:rsidRPr="001B1D2E" w:rsidRDefault="001B1D2E">
            <w:pPr>
              <w:pStyle w:val="a3"/>
              <w:spacing w:before="0" w:beforeAutospacing="0" w:after="0" w:afterAutospacing="0"/>
              <w:jc w:val="both"/>
            </w:pPr>
            <w:r w:rsidRPr="001B1D2E">
              <w:rPr>
                <w:color w:val="000000"/>
                <w:kern w:val="24"/>
              </w:rPr>
              <w:t xml:space="preserve">  </w:t>
            </w:r>
          </w:p>
        </w:tc>
      </w:tr>
    </w:tbl>
    <w:p w:rsidR="00E0512C" w:rsidRDefault="00A569CB" w:rsidP="00E0512C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7</w:t>
      </w:r>
      <w:r w:rsidR="00E0512C">
        <w:rPr>
          <w:b/>
          <w:bCs/>
        </w:rPr>
        <w:t>.3. Административный совет школы.</w:t>
      </w:r>
      <w:r w:rsidR="00E0512C" w:rsidRPr="00E0512C">
        <w:rPr>
          <w:b/>
          <w:bCs/>
        </w:rPr>
        <w:t xml:space="preserve"> </w:t>
      </w:r>
      <w:r w:rsidR="00E0512C">
        <w:rPr>
          <w:b/>
          <w:bCs/>
        </w:rPr>
        <w:t>Совещания при директоре.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11743"/>
        <w:gridCol w:w="3140"/>
      </w:tblGrid>
      <w:tr w:rsidR="00E0512C" w:rsidRPr="00A232E0" w:rsidTr="006008A1">
        <w:tc>
          <w:tcPr>
            <w:tcW w:w="852" w:type="dxa"/>
          </w:tcPr>
          <w:p w:rsidR="00E0512C" w:rsidRPr="00A232E0" w:rsidRDefault="00E0512C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>№</w:t>
            </w:r>
          </w:p>
          <w:p w:rsidR="00E0512C" w:rsidRPr="00A232E0" w:rsidRDefault="00E0512C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>п/п</w:t>
            </w:r>
          </w:p>
        </w:tc>
        <w:tc>
          <w:tcPr>
            <w:tcW w:w="11743" w:type="dxa"/>
          </w:tcPr>
          <w:p w:rsidR="00E0512C" w:rsidRPr="00A232E0" w:rsidRDefault="00E0512C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 xml:space="preserve">                                 Основная тематика</w:t>
            </w:r>
          </w:p>
        </w:tc>
        <w:tc>
          <w:tcPr>
            <w:tcW w:w="3140" w:type="dxa"/>
          </w:tcPr>
          <w:p w:rsidR="00E0512C" w:rsidRPr="00A232E0" w:rsidRDefault="00E0512C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 xml:space="preserve">      Срок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ind w:left="34" w:right="-392" w:firstLine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 тарификации работников на новый 20</w:t>
            </w:r>
            <w:r w:rsidR="001B1D2E">
              <w:t>20</w:t>
            </w:r>
            <w:r>
              <w:t>-20</w:t>
            </w:r>
            <w:r w:rsidR="001B1D2E">
              <w:t>21</w:t>
            </w:r>
            <w:r>
              <w:t xml:space="preserve"> учебный год.</w:t>
            </w:r>
          </w:p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 проекте штатного расписания на 20</w:t>
            </w:r>
            <w:r w:rsidR="001B1D2E">
              <w:t>20</w:t>
            </w:r>
            <w:r>
              <w:t>-20</w:t>
            </w:r>
            <w:r w:rsidR="001B1D2E">
              <w:t xml:space="preserve">21 </w:t>
            </w:r>
            <w:r>
              <w:t>учебный год.</w:t>
            </w:r>
          </w:p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 нормативно-правовой базе учреждения.</w:t>
            </w:r>
          </w:p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Об итогах приёмки школы к новому учебному году.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август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Основные итоги учебно-воспитательного процесса 20</w:t>
            </w:r>
            <w:r w:rsidR="001B1D2E">
              <w:t>19</w:t>
            </w:r>
            <w:r>
              <w:t>-20</w:t>
            </w:r>
            <w:r w:rsidR="001B1D2E">
              <w:t>20</w:t>
            </w:r>
            <w:r>
              <w:t xml:space="preserve"> учебного года.</w:t>
            </w:r>
          </w:p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Приоритетные направления и задачи работы школы в 20</w:t>
            </w:r>
            <w:r w:rsidR="001B1D2E">
              <w:t>20</w:t>
            </w:r>
            <w:r>
              <w:t>-20</w:t>
            </w:r>
            <w:r w:rsidR="001B1D2E">
              <w:t>21</w:t>
            </w:r>
            <w:r>
              <w:t>учебном году.</w:t>
            </w:r>
          </w:p>
          <w:p w:rsidR="00E0512C" w:rsidRDefault="00E0512C" w:rsidP="00A232E0">
            <w:pPr>
              <w:pStyle w:val="a3"/>
              <w:spacing w:before="0" w:beforeAutospacing="0" w:after="0" w:afterAutospacing="0"/>
            </w:pP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август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 xml:space="preserve">Об утверждении планов работы школы, филиалов, структурных подразделений школы. </w:t>
            </w:r>
          </w:p>
          <w:p w:rsidR="00E0512C" w:rsidRDefault="00E0512C" w:rsidP="001B1D2E">
            <w:pPr>
              <w:pStyle w:val="a3"/>
              <w:spacing w:before="0" w:beforeAutospacing="0" w:after="0" w:afterAutospacing="0"/>
            </w:pPr>
            <w:r>
              <w:t>Об участии в конкурсе «Учитель года 20</w:t>
            </w:r>
            <w:r w:rsidR="001B1D2E">
              <w:t>20</w:t>
            </w:r>
            <w:r>
              <w:t>»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сентябрь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Результаты итоговой аттестации. Утверждение Плана повышения качества образования по математике и русскому языку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сентябрь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1B1D2E">
            <w:pPr>
              <w:pStyle w:val="a3"/>
              <w:spacing w:before="0" w:beforeAutospacing="0" w:after="0" w:afterAutospacing="0"/>
            </w:pPr>
            <w:r>
              <w:t xml:space="preserve"> О наградной компании в 20</w:t>
            </w:r>
            <w:r w:rsidR="001B1D2E">
              <w:t>20</w:t>
            </w:r>
            <w:r>
              <w:t xml:space="preserve"> – 20</w:t>
            </w:r>
            <w:r w:rsidR="001B1D2E">
              <w:t>21</w:t>
            </w:r>
            <w:r>
              <w:t xml:space="preserve"> учебным году.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октябрь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Обеспечение безопасности школы.</w:t>
            </w:r>
          </w:p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 работе дополнительного образования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октябрь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Итоги первого триместра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ноябрь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Информационные технологии в образовательном процессе. Сайт школы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ноябрь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 проекте бюджета учреждения на 20</w:t>
            </w:r>
            <w:r w:rsidR="001B1D2E">
              <w:t>21</w:t>
            </w:r>
            <w:r>
              <w:t>год.</w:t>
            </w:r>
          </w:p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 составлении графика отпусков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декабрь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Основные итоги учебно-воспитательной работы за первый триместр.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декабрь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 подготовке к краеведческим чтениям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январь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 xml:space="preserve">О результатах работы школьной столовой. </w:t>
            </w:r>
          </w:p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Подготовка к отпускной компании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январь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Итоги второго триместра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февраль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Подготовка к итоговой и промежуточной аттестации учащихся.</w:t>
            </w:r>
          </w:p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 предварительной нагрузке педагогических работников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февраль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 предварительной нагрузке педагогических работников.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март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A569CB" w:rsidP="00A232E0">
            <w:pPr>
              <w:pStyle w:val="a3"/>
              <w:spacing w:before="0" w:beforeAutospacing="0" w:after="0" w:afterAutospacing="0"/>
            </w:pPr>
            <w:r>
              <w:t>Об организации предпрофильного обучения в школе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март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Об организации отдыха и занятости обучающихся в летний период.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апрель</w:t>
            </w:r>
          </w:p>
        </w:tc>
      </w:tr>
      <w:tr w:rsidR="00E0512C" w:rsidTr="006008A1">
        <w:tc>
          <w:tcPr>
            <w:tcW w:w="852" w:type="dxa"/>
            <w:vAlign w:val="center"/>
          </w:tcPr>
          <w:p w:rsidR="00E0512C" w:rsidRDefault="00E0512C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О подготовке школы к новому учебному году.</w:t>
            </w:r>
          </w:p>
        </w:tc>
        <w:tc>
          <w:tcPr>
            <w:tcW w:w="3140" w:type="dxa"/>
            <w:vAlign w:val="center"/>
          </w:tcPr>
          <w:p w:rsidR="00E0512C" w:rsidRDefault="00E0512C" w:rsidP="00A232E0">
            <w:pPr>
              <w:pStyle w:val="a3"/>
              <w:spacing w:before="0" w:beforeAutospacing="0" w:after="0" w:afterAutospacing="0"/>
            </w:pPr>
            <w:r>
              <w:t>май</w:t>
            </w:r>
          </w:p>
        </w:tc>
      </w:tr>
      <w:tr w:rsidR="006233E9" w:rsidTr="006008A1">
        <w:tc>
          <w:tcPr>
            <w:tcW w:w="852" w:type="dxa"/>
            <w:vAlign w:val="center"/>
          </w:tcPr>
          <w:p w:rsidR="006233E9" w:rsidRDefault="006233E9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Об организации летних работ по подготовке школы к новому учебному году.</w:t>
            </w:r>
          </w:p>
        </w:tc>
        <w:tc>
          <w:tcPr>
            <w:tcW w:w="3140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май</w:t>
            </w:r>
          </w:p>
        </w:tc>
      </w:tr>
      <w:tr w:rsidR="006233E9" w:rsidTr="006008A1">
        <w:tc>
          <w:tcPr>
            <w:tcW w:w="852" w:type="dxa"/>
            <w:vAlign w:val="center"/>
          </w:tcPr>
          <w:p w:rsidR="006233E9" w:rsidRDefault="006233E9" w:rsidP="000F5336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</w:pPr>
          </w:p>
        </w:tc>
        <w:tc>
          <w:tcPr>
            <w:tcW w:w="11743" w:type="dxa"/>
            <w:vAlign w:val="center"/>
          </w:tcPr>
          <w:p w:rsidR="006233E9" w:rsidRDefault="00A569CB" w:rsidP="001B1D2E">
            <w:pPr>
              <w:pStyle w:val="a3"/>
              <w:spacing w:before="0" w:beforeAutospacing="0" w:after="0" w:afterAutospacing="0"/>
            </w:pPr>
            <w:r>
              <w:t xml:space="preserve">Подготовка </w:t>
            </w:r>
            <w:r w:rsidR="006233E9">
              <w:t>анализа работы школы за 20</w:t>
            </w:r>
            <w:r w:rsidR="001B1D2E">
              <w:t>20</w:t>
            </w:r>
            <w:r w:rsidR="006233E9">
              <w:t>-20</w:t>
            </w:r>
            <w:r w:rsidR="001B1D2E">
              <w:t>21</w:t>
            </w:r>
            <w:r w:rsidR="006233E9">
              <w:t xml:space="preserve"> учебный год.</w:t>
            </w:r>
            <w:r>
              <w:t xml:space="preserve"> Публичный доклад</w:t>
            </w:r>
          </w:p>
        </w:tc>
        <w:tc>
          <w:tcPr>
            <w:tcW w:w="3140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июнь</w:t>
            </w:r>
          </w:p>
        </w:tc>
      </w:tr>
    </w:tbl>
    <w:p w:rsidR="006233E9" w:rsidRDefault="00A569CB" w:rsidP="006233E9">
      <w:pPr>
        <w:pStyle w:val="a3"/>
        <w:spacing w:before="0" w:beforeAutospacing="0" w:after="0" w:afterAutospacing="0"/>
      </w:pPr>
      <w:r>
        <w:rPr>
          <w:b/>
          <w:bCs/>
        </w:rPr>
        <w:t>7</w:t>
      </w:r>
      <w:r w:rsidR="006233E9">
        <w:rPr>
          <w:b/>
          <w:bCs/>
        </w:rPr>
        <w:t xml:space="preserve">.4. </w:t>
      </w:r>
      <w:r w:rsidR="00E8697B">
        <w:rPr>
          <w:b/>
          <w:bCs/>
        </w:rPr>
        <w:t>Производст</w:t>
      </w:r>
      <w:r w:rsidR="006233E9">
        <w:rPr>
          <w:b/>
          <w:bCs/>
        </w:rPr>
        <w:t>в</w:t>
      </w:r>
      <w:r w:rsidR="00E8697B">
        <w:rPr>
          <w:b/>
          <w:bCs/>
        </w:rPr>
        <w:t>ен</w:t>
      </w:r>
      <w:r w:rsidR="006233E9">
        <w:rPr>
          <w:b/>
          <w:bCs/>
        </w:rPr>
        <w:t>ные совещания.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11915"/>
        <w:gridCol w:w="2968"/>
      </w:tblGrid>
      <w:tr w:rsidR="006233E9" w:rsidRPr="00A232E0" w:rsidTr="00F65E92">
        <w:trPr>
          <w:trHeight w:val="150"/>
        </w:trPr>
        <w:tc>
          <w:tcPr>
            <w:tcW w:w="852" w:type="dxa"/>
          </w:tcPr>
          <w:p w:rsidR="006233E9" w:rsidRPr="00A232E0" w:rsidRDefault="006233E9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>№</w:t>
            </w:r>
          </w:p>
          <w:p w:rsidR="006233E9" w:rsidRPr="00A232E0" w:rsidRDefault="006233E9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>п/п</w:t>
            </w:r>
          </w:p>
        </w:tc>
        <w:tc>
          <w:tcPr>
            <w:tcW w:w="11915" w:type="dxa"/>
          </w:tcPr>
          <w:p w:rsidR="006233E9" w:rsidRPr="00A232E0" w:rsidRDefault="006233E9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 xml:space="preserve">                                 Основная тематика</w:t>
            </w:r>
          </w:p>
        </w:tc>
        <w:tc>
          <w:tcPr>
            <w:tcW w:w="2968" w:type="dxa"/>
          </w:tcPr>
          <w:p w:rsidR="006233E9" w:rsidRPr="00A232E0" w:rsidRDefault="006233E9" w:rsidP="00A232E0">
            <w:pPr>
              <w:pStyle w:val="a3"/>
              <w:spacing w:before="0" w:beforeAutospacing="0" w:after="0" w:afterAutospacing="0"/>
              <w:rPr>
                <w:b/>
              </w:rPr>
            </w:pPr>
            <w:r w:rsidRPr="00A232E0">
              <w:rPr>
                <w:b/>
              </w:rPr>
              <w:t xml:space="preserve">      Срок</w:t>
            </w:r>
          </w:p>
        </w:tc>
      </w:tr>
      <w:tr w:rsidR="006233E9" w:rsidTr="00F65E92">
        <w:trPr>
          <w:trHeight w:val="150"/>
        </w:trPr>
        <w:tc>
          <w:tcPr>
            <w:tcW w:w="852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1.</w:t>
            </w:r>
          </w:p>
        </w:tc>
        <w:tc>
          <w:tcPr>
            <w:tcW w:w="11915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О комплектовании классов и дошкольных групп на 20</w:t>
            </w:r>
            <w:r w:rsidR="001B1D2E">
              <w:t>20</w:t>
            </w:r>
            <w:r>
              <w:t>-20</w:t>
            </w:r>
            <w:r w:rsidR="001B1D2E">
              <w:t>21</w:t>
            </w:r>
            <w:r>
              <w:t xml:space="preserve"> учебный год.</w:t>
            </w:r>
          </w:p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Аттестация педагогических работников в 20</w:t>
            </w:r>
            <w:r w:rsidR="001B1D2E">
              <w:t>20</w:t>
            </w:r>
            <w:r>
              <w:t>-20</w:t>
            </w:r>
            <w:r w:rsidR="001B1D2E">
              <w:t>21</w:t>
            </w:r>
            <w:r>
              <w:t>учебном году.</w:t>
            </w:r>
          </w:p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Работа по всеобучу.</w:t>
            </w:r>
          </w:p>
        </w:tc>
        <w:tc>
          <w:tcPr>
            <w:tcW w:w="2968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август</w:t>
            </w:r>
          </w:p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 </w:t>
            </w:r>
          </w:p>
        </w:tc>
      </w:tr>
      <w:tr w:rsidR="006233E9" w:rsidTr="00F65E92">
        <w:trPr>
          <w:trHeight w:val="150"/>
        </w:trPr>
        <w:tc>
          <w:tcPr>
            <w:tcW w:w="852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2.</w:t>
            </w:r>
          </w:p>
        </w:tc>
        <w:tc>
          <w:tcPr>
            <w:tcW w:w="11915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Вопросы обеспечения безопасности жизни и здоровья учащихся в учебно-воспитательном процессе.</w:t>
            </w:r>
          </w:p>
          <w:p w:rsidR="00A569CB" w:rsidRDefault="006233E9" w:rsidP="00A232E0">
            <w:pPr>
              <w:pStyle w:val="a3"/>
              <w:spacing w:before="0" w:beforeAutospacing="0" w:after="0" w:afterAutospacing="0"/>
            </w:pPr>
            <w:r>
              <w:t>Организация школьного питания.</w:t>
            </w:r>
            <w:r w:rsidR="00A569CB">
              <w:t xml:space="preserve"> </w:t>
            </w:r>
            <w:r w:rsidR="001B1D2E">
              <w:t>внесение изменений в обеспечение горячим питанием начальной школы</w:t>
            </w:r>
          </w:p>
          <w:p w:rsidR="006233E9" w:rsidRDefault="00A569CB" w:rsidP="00A232E0">
            <w:pPr>
              <w:pStyle w:val="a3"/>
              <w:spacing w:before="0" w:beforeAutospacing="0" w:after="0" w:afterAutospacing="0"/>
            </w:pPr>
            <w:r>
              <w:t>Подготовка и проведение месячника, посвящённого профилактике ПДД</w:t>
            </w:r>
          </w:p>
          <w:p w:rsidR="006233E9" w:rsidRDefault="006233E9" w:rsidP="001B1D2E">
            <w:pPr>
              <w:pStyle w:val="a3"/>
              <w:spacing w:before="0" w:beforeAutospacing="0" w:after="0" w:afterAutospacing="0"/>
            </w:pPr>
            <w:r>
              <w:t>Организация участия школьников в школьной олимпиаде школьников </w:t>
            </w:r>
            <w:r>
              <w:rPr>
                <w:rStyle w:val="apple-converted-space"/>
              </w:rPr>
              <w:t> </w:t>
            </w:r>
            <w:r>
              <w:t>в 20</w:t>
            </w:r>
            <w:r w:rsidR="001B1D2E">
              <w:t>20-2021</w:t>
            </w:r>
            <w:r>
              <w:t xml:space="preserve"> учебном году.  </w:t>
            </w:r>
          </w:p>
        </w:tc>
        <w:tc>
          <w:tcPr>
            <w:tcW w:w="2968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сентябрь</w:t>
            </w:r>
          </w:p>
        </w:tc>
      </w:tr>
      <w:tr w:rsidR="006233E9" w:rsidTr="00F65E92">
        <w:trPr>
          <w:trHeight w:val="150"/>
        </w:trPr>
        <w:tc>
          <w:tcPr>
            <w:tcW w:w="852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3.</w:t>
            </w:r>
          </w:p>
        </w:tc>
        <w:tc>
          <w:tcPr>
            <w:tcW w:w="11915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Об организации работы по профилактике неуспешности учащихся на итоговой аттестации.</w:t>
            </w:r>
          </w:p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lastRenderedPageBreak/>
              <w:t>Об организации социально-педагогического сопровождения учебно-воспитательного процесса.</w:t>
            </w:r>
          </w:p>
          <w:p w:rsidR="006233E9" w:rsidRDefault="006233E9" w:rsidP="00A232E0">
            <w:pPr>
              <w:pStyle w:val="a3"/>
              <w:spacing w:before="0" w:beforeAutospacing="0" w:after="0" w:afterAutospacing="0"/>
            </w:pPr>
          </w:p>
        </w:tc>
        <w:tc>
          <w:tcPr>
            <w:tcW w:w="2968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lastRenderedPageBreak/>
              <w:t>октябрь</w:t>
            </w:r>
          </w:p>
        </w:tc>
      </w:tr>
      <w:tr w:rsidR="006233E9" w:rsidTr="00F65E92">
        <w:trPr>
          <w:trHeight w:val="861"/>
        </w:trPr>
        <w:tc>
          <w:tcPr>
            <w:tcW w:w="852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lastRenderedPageBreak/>
              <w:t>4.</w:t>
            </w:r>
          </w:p>
        </w:tc>
        <w:tc>
          <w:tcPr>
            <w:tcW w:w="11915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Организация участия школьников в муниципальной олимпиаде школьников </w:t>
            </w:r>
            <w:r>
              <w:rPr>
                <w:rStyle w:val="apple-converted-space"/>
              </w:rPr>
              <w:t> </w:t>
            </w:r>
            <w:r>
              <w:t>в 20</w:t>
            </w:r>
            <w:r w:rsidR="001B1D2E">
              <w:t>20</w:t>
            </w:r>
            <w:r>
              <w:t>-20</w:t>
            </w:r>
            <w:r w:rsidR="001B1D2E">
              <w:t>21</w:t>
            </w:r>
            <w:r>
              <w:t xml:space="preserve"> учебном году. Организация олимпиад</w:t>
            </w:r>
            <w:r w:rsidR="001B1D2E">
              <w:t xml:space="preserve"> в дистанционном формате</w:t>
            </w:r>
            <w:r>
              <w:t>.</w:t>
            </w:r>
          </w:p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Подготовка и проведение месячника, посвящённого профилактике ПАВ.</w:t>
            </w:r>
          </w:p>
        </w:tc>
        <w:tc>
          <w:tcPr>
            <w:tcW w:w="2968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ноябрь</w:t>
            </w:r>
          </w:p>
        </w:tc>
      </w:tr>
      <w:tr w:rsidR="006233E9" w:rsidTr="00F65E92">
        <w:trPr>
          <w:trHeight w:val="568"/>
        </w:trPr>
        <w:tc>
          <w:tcPr>
            <w:tcW w:w="852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5.</w:t>
            </w:r>
          </w:p>
        </w:tc>
        <w:tc>
          <w:tcPr>
            <w:tcW w:w="11915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О проведении промежуточной аттестации учащихся по итогам первого триместра.</w:t>
            </w:r>
          </w:p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О проведении новогодних праздников.</w:t>
            </w:r>
          </w:p>
        </w:tc>
        <w:tc>
          <w:tcPr>
            <w:tcW w:w="2968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декабрь</w:t>
            </w:r>
          </w:p>
        </w:tc>
      </w:tr>
      <w:tr w:rsidR="006233E9" w:rsidTr="00F65E92">
        <w:trPr>
          <w:trHeight w:val="844"/>
        </w:trPr>
        <w:tc>
          <w:tcPr>
            <w:tcW w:w="852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6.</w:t>
            </w:r>
          </w:p>
        </w:tc>
        <w:tc>
          <w:tcPr>
            <w:tcW w:w="11915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О работе по всеобучу.</w:t>
            </w:r>
          </w:p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Подготовка и проведение месячника по военно-патриотическому воспитанию учащихся.</w:t>
            </w:r>
          </w:p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Подготовка к вечеру встречи школьных друзей.</w:t>
            </w:r>
          </w:p>
        </w:tc>
        <w:tc>
          <w:tcPr>
            <w:tcW w:w="2968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январь</w:t>
            </w:r>
          </w:p>
        </w:tc>
      </w:tr>
      <w:tr w:rsidR="006233E9" w:rsidTr="00F65E92">
        <w:trPr>
          <w:trHeight w:val="293"/>
        </w:trPr>
        <w:tc>
          <w:tcPr>
            <w:tcW w:w="852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7.</w:t>
            </w:r>
          </w:p>
        </w:tc>
        <w:tc>
          <w:tcPr>
            <w:tcW w:w="11915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О выполнении плана мероприятий по обеспечению преемственности.</w:t>
            </w:r>
          </w:p>
        </w:tc>
        <w:tc>
          <w:tcPr>
            <w:tcW w:w="2968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февраль</w:t>
            </w:r>
          </w:p>
        </w:tc>
      </w:tr>
      <w:tr w:rsidR="006233E9" w:rsidTr="00F65E92">
        <w:trPr>
          <w:trHeight w:val="1137"/>
        </w:trPr>
        <w:tc>
          <w:tcPr>
            <w:tcW w:w="852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8.</w:t>
            </w:r>
          </w:p>
        </w:tc>
        <w:tc>
          <w:tcPr>
            <w:tcW w:w="11915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О работе методических объединений учителей начальной школы, русского языка и литературы, иностранного языка, математики, истории обществознания, дошкольной ступени.</w:t>
            </w:r>
          </w:p>
          <w:p w:rsidR="00A569CB" w:rsidRDefault="006233E9" w:rsidP="00A232E0">
            <w:pPr>
              <w:pStyle w:val="a3"/>
              <w:spacing w:before="0" w:beforeAutospacing="0" w:after="0" w:afterAutospacing="0"/>
            </w:pPr>
            <w:r>
              <w:t>Об итогах 2 триместра.</w:t>
            </w:r>
          </w:p>
        </w:tc>
        <w:tc>
          <w:tcPr>
            <w:tcW w:w="2968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март</w:t>
            </w:r>
          </w:p>
        </w:tc>
      </w:tr>
      <w:tr w:rsidR="006233E9" w:rsidTr="00F65E92">
        <w:trPr>
          <w:trHeight w:val="568"/>
        </w:trPr>
        <w:tc>
          <w:tcPr>
            <w:tcW w:w="852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9.</w:t>
            </w:r>
          </w:p>
        </w:tc>
        <w:tc>
          <w:tcPr>
            <w:tcW w:w="11915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Комплектование 1 и 10 классов на 20</w:t>
            </w:r>
            <w:r w:rsidR="00A42FA4">
              <w:t>20</w:t>
            </w:r>
            <w:r>
              <w:t>-20</w:t>
            </w:r>
            <w:r w:rsidR="00A569CB">
              <w:t>2</w:t>
            </w:r>
            <w:r w:rsidR="00A42FA4">
              <w:t>1</w:t>
            </w:r>
            <w:r w:rsidR="00A569CB">
              <w:t xml:space="preserve"> </w:t>
            </w:r>
            <w:r>
              <w:t>учебный год.</w:t>
            </w:r>
          </w:p>
          <w:p w:rsidR="006233E9" w:rsidRDefault="006233E9" w:rsidP="00A42FA4">
            <w:pPr>
              <w:pStyle w:val="a3"/>
              <w:spacing w:before="0" w:beforeAutospacing="0" w:after="0" w:afterAutospacing="0"/>
            </w:pPr>
            <w:r>
              <w:t>Организация работы летнего</w:t>
            </w:r>
            <w:r w:rsidR="00A42FA4">
              <w:t xml:space="preserve"> оздоровительного</w:t>
            </w:r>
            <w:r>
              <w:t xml:space="preserve"> учреждения.</w:t>
            </w:r>
          </w:p>
        </w:tc>
        <w:tc>
          <w:tcPr>
            <w:tcW w:w="2968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апрель</w:t>
            </w:r>
          </w:p>
        </w:tc>
      </w:tr>
      <w:tr w:rsidR="006233E9" w:rsidTr="00F65E92">
        <w:trPr>
          <w:trHeight w:val="568"/>
        </w:trPr>
        <w:tc>
          <w:tcPr>
            <w:tcW w:w="852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10.</w:t>
            </w:r>
          </w:p>
        </w:tc>
        <w:tc>
          <w:tcPr>
            <w:tcW w:w="11915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Работа школьного сайта.</w:t>
            </w:r>
          </w:p>
          <w:p w:rsidR="006233E9" w:rsidRDefault="006233E9" w:rsidP="00A42FA4">
            <w:pPr>
              <w:pStyle w:val="a3"/>
              <w:spacing w:before="0" w:beforeAutospacing="0" w:after="0" w:afterAutospacing="0"/>
            </w:pPr>
            <w:r>
              <w:t>О проведении анализа работы школы за 20</w:t>
            </w:r>
            <w:r w:rsidR="00A42FA4">
              <w:t>20</w:t>
            </w:r>
            <w:r>
              <w:t>-20</w:t>
            </w:r>
            <w:r w:rsidR="00A42FA4">
              <w:t>21</w:t>
            </w:r>
            <w:r w:rsidR="006008A1">
              <w:t xml:space="preserve"> </w:t>
            </w:r>
            <w:r>
              <w:t>учебный год.</w:t>
            </w:r>
          </w:p>
        </w:tc>
        <w:tc>
          <w:tcPr>
            <w:tcW w:w="2968" w:type="dxa"/>
            <w:vAlign w:val="center"/>
          </w:tcPr>
          <w:p w:rsidR="006233E9" w:rsidRDefault="006233E9" w:rsidP="00A232E0">
            <w:pPr>
              <w:pStyle w:val="a3"/>
              <w:spacing w:before="0" w:beforeAutospacing="0" w:after="0" w:afterAutospacing="0"/>
            </w:pPr>
            <w:r>
              <w:t>май</w:t>
            </w:r>
          </w:p>
        </w:tc>
      </w:tr>
    </w:tbl>
    <w:p w:rsidR="006008A1" w:rsidRPr="006008A1" w:rsidRDefault="006008A1" w:rsidP="006008A1">
      <w:pPr>
        <w:pStyle w:val="1"/>
        <w:jc w:val="left"/>
        <w:rPr>
          <w:b/>
          <w:sz w:val="24"/>
          <w:szCs w:val="24"/>
        </w:rPr>
      </w:pPr>
      <w:r w:rsidRPr="006008A1">
        <w:rPr>
          <w:b/>
          <w:bCs/>
          <w:sz w:val="24"/>
          <w:szCs w:val="24"/>
        </w:rPr>
        <w:t>7.5</w:t>
      </w:r>
      <w:r>
        <w:rPr>
          <w:b/>
          <w:bCs/>
          <w:sz w:val="24"/>
          <w:szCs w:val="24"/>
        </w:rPr>
        <w:t>.</w:t>
      </w:r>
      <w:r w:rsidRPr="006008A1">
        <w:rPr>
          <w:b/>
          <w:bCs/>
          <w:sz w:val="24"/>
          <w:szCs w:val="24"/>
        </w:rPr>
        <w:t xml:space="preserve"> </w:t>
      </w:r>
      <w:r>
        <w:rPr>
          <w:b/>
          <w:sz w:val="24"/>
          <w:szCs w:val="24"/>
        </w:rPr>
        <w:t>П</w:t>
      </w:r>
      <w:r w:rsidRPr="006008A1">
        <w:rPr>
          <w:b/>
          <w:sz w:val="24"/>
          <w:szCs w:val="24"/>
        </w:rPr>
        <w:t xml:space="preserve">лан работы </w:t>
      </w:r>
      <w:r>
        <w:rPr>
          <w:b/>
          <w:sz w:val="24"/>
          <w:szCs w:val="24"/>
        </w:rPr>
        <w:t xml:space="preserve">Совета школы </w:t>
      </w:r>
      <w:r w:rsidRPr="006008A1">
        <w:rPr>
          <w:b/>
          <w:sz w:val="24"/>
          <w:szCs w:val="24"/>
        </w:rPr>
        <w:t xml:space="preserve"> на 20</w:t>
      </w:r>
      <w:r w:rsidR="00A42FA4">
        <w:rPr>
          <w:b/>
          <w:sz w:val="24"/>
          <w:szCs w:val="24"/>
        </w:rPr>
        <w:t>20</w:t>
      </w:r>
      <w:r w:rsidRPr="006008A1">
        <w:rPr>
          <w:b/>
          <w:sz w:val="24"/>
          <w:szCs w:val="24"/>
        </w:rPr>
        <w:t>-20</w:t>
      </w:r>
      <w:r w:rsidR="00A42FA4">
        <w:rPr>
          <w:b/>
          <w:sz w:val="24"/>
          <w:szCs w:val="24"/>
        </w:rPr>
        <w:t>21</w:t>
      </w:r>
      <w:r w:rsidRPr="006008A1">
        <w:rPr>
          <w:b/>
          <w:sz w:val="24"/>
          <w:szCs w:val="24"/>
        </w:rPr>
        <w:t xml:space="preserve"> учебный год</w:t>
      </w:r>
    </w:p>
    <w:p w:rsidR="006008A1" w:rsidRPr="006008A1" w:rsidRDefault="006008A1" w:rsidP="006008A1">
      <w:pPr>
        <w:pStyle w:val="a3"/>
        <w:spacing w:before="0" w:beforeAutospacing="0" w:after="0" w:afterAutospacing="0"/>
        <w:textAlignment w:val="baseline"/>
      </w:pPr>
      <w:r w:rsidRPr="006008A1">
        <w:rPr>
          <w:rStyle w:val="af3"/>
          <w:bdr w:val="none" w:sz="0" w:space="0" w:color="auto" w:frame="1"/>
        </w:rPr>
        <w:t>Цель работы:</w:t>
      </w:r>
    </w:p>
    <w:p w:rsidR="006008A1" w:rsidRPr="005B73D9" w:rsidRDefault="006008A1" w:rsidP="006008A1">
      <w:pPr>
        <w:pStyle w:val="a3"/>
        <w:spacing w:before="0" w:beforeAutospacing="0" w:after="0" w:afterAutospacing="0"/>
        <w:textAlignment w:val="baseline"/>
        <w:rPr>
          <w:spacing w:val="-1"/>
        </w:rPr>
      </w:pPr>
      <w:r w:rsidRPr="002F6D2C">
        <w:rPr>
          <w:color w:val="373737"/>
        </w:rPr>
        <w:t xml:space="preserve"> - </w:t>
      </w:r>
      <w:r w:rsidRPr="005B73D9">
        <w:rPr>
          <w:spacing w:val="-1"/>
        </w:rPr>
        <w:t>осуществление контроля за воспитательно-образовательной деятельностью;</w:t>
      </w:r>
    </w:p>
    <w:p w:rsidR="006008A1" w:rsidRPr="005B73D9" w:rsidRDefault="006008A1" w:rsidP="006008A1">
      <w:pPr>
        <w:pStyle w:val="a3"/>
        <w:spacing w:before="0" w:beforeAutospacing="0" w:after="0" w:afterAutospacing="0"/>
        <w:textAlignment w:val="baseline"/>
        <w:rPr>
          <w:spacing w:val="-1"/>
        </w:rPr>
      </w:pPr>
      <w:r w:rsidRPr="005B73D9">
        <w:rPr>
          <w:spacing w:val="-1"/>
        </w:rPr>
        <w:t> -  содейств</w:t>
      </w:r>
      <w:r>
        <w:rPr>
          <w:spacing w:val="-1"/>
        </w:rPr>
        <w:t xml:space="preserve">ие </w:t>
      </w:r>
      <w:r w:rsidRPr="005B73D9">
        <w:rPr>
          <w:spacing w:val="-1"/>
        </w:rPr>
        <w:t xml:space="preserve"> в создании безопасных условий обучения, воспитания и труда в образовательном учреждении;</w:t>
      </w:r>
    </w:p>
    <w:p w:rsidR="006008A1" w:rsidRPr="005B73D9" w:rsidRDefault="006008A1" w:rsidP="006008A1">
      <w:pPr>
        <w:pStyle w:val="a3"/>
        <w:spacing w:before="0" w:beforeAutospacing="0" w:after="0" w:afterAutospacing="0"/>
        <w:textAlignment w:val="baseline"/>
        <w:rPr>
          <w:spacing w:val="-1"/>
        </w:rPr>
      </w:pPr>
      <w:r w:rsidRPr="005B73D9">
        <w:rPr>
          <w:spacing w:val="-1"/>
        </w:rPr>
        <w:t> - согласование нормативно-правовой документации ОУ;</w:t>
      </w:r>
    </w:p>
    <w:p w:rsidR="006008A1" w:rsidRPr="005B73D9" w:rsidRDefault="006008A1" w:rsidP="006008A1">
      <w:pPr>
        <w:pStyle w:val="a3"/>
        <w:spacing w:before="0" w:beforeAutospacing="0" w:after="0" w:afterAutospacing="0"/>
        <w:textAlignment w:val="baseline"/>
        <w:rPr>
          <w:spacing w:val="-1"/>
        </w:rPr>
      </w:pPr>
      <w:r w:rsidRPr="005B73D9">
        <w:rPr>
          <w:spacing w:val="-1"/>
        </w:rPr>
        <w:t> -  внесение предложений по развитию ОУ</w:t>
      </w:r>
    </w:p>
    <w:p w:rsidR="006008A1" w:rsidRPr="005B73D9" w:rsidRDefault="006008A1" w:rsidP="006008A1">
      <w:pPr>
        <w:pStyle w:val="a3"/>
        <w:spacing w:before="0" w:beforeAutospacing="0" w:after="0" w:afterAutospacing="0"/>
        <w:textAlignment w:val="baseline"/>
        <w:rPr>
          <w:spacing w:val="-1"/>
        </w:rPr>
      </w:pPr>
      <w:r w:rsidRPr="005B73D9">
        <w:rPr>
          <w:spacing w:val="-1"/>
        </w:rPr>
        <w:t> - осуществление контроля за финансовой и хозяйственной деятельностью.</w:t>
      </w:r>
    </w:p>
    <w:p w:rsidR="006008A1" w:rsidRPr="006008A1" w:rsidRDefault="006008A1" w:rsidP="006008A1">
      <w:pPr>
        <w:pStyle w:val="a3"/>
        <w:spacing w:before="0" w:beforeAutospacing="0" w:after="0" w:afterAutospacing="0"/>
        <w:textAlignment w:val="baseline"/>
      </w:pPr>
      <w:r w:rsidRPr="002F6D2C">
        <w:rPr>
          <w:rStyle w:val="af3"/>
          <w:color w:val="373737"/>
          <w:bdr w:val="none" w:sz="0" w:space="0" w:color="auto" w:frame="1"/>
        </w:rPr>
        <w:t> </w:t>
      </w:r>
      <w:r w:rsidRPr="006008A1">
        <w:rPr>
          <w:rStyle w:val="af3"/>
          <w:bdr w:val="none" w:sz="0" w:space="0" w:color="auto" w:frame="1"/>
        </w:rPr>
        <w:t>Задачи:</w:t>
      </w:r>
    </w:p>
    <w:p w:rsidR="006008A1" w:rsidRPr="005B73D9" w:rsidRDefault="006008A1" w:rsidP="006008A1">
      <w:pPr>
        <w:pStyle w:val="a3"/>
        <w:spacing w:before="0" w:beforeAutospacing="0" w:after="0" w:afterAutospacing="0"/>
        <w:textAlignment w:val="baseline"/>
        <w:rPr>
          <w:spacing w:val="-1"/>
        </w:rPr>
      </w:pPr>
      <w:r w:rsidRPr="002F6D2C">
        <w:rPr>
          <w:color w:val="373737"/>
        </w:rPr>
        <w:t xml:space="preserve">· </w:t>
      </w:r>
      <w:r w:rsidRPr="005B73D9">
        <w:rPr>
          <w:spacing w:val="-1"/>
        </w:rPr>
        <w:t>Принять участие в деятельности школы по вопросам повышения качества образования.</w:t>
      </w:r>
    </w:p>
    <w:p w:rsidR="006008A1" w:rsidRDefault="006008A1" w:rsidP="006008A1">
      <w:pPr>
        <w:pStyle w:val="a3"/>
        <w:spacing w:before="0" w:beforeAutospacing="0" w:after="0" w:afterAutospacing="0"/>
        <w:textAlignment w:val="baseline"/>
        <w:rPr>
          <w:spacing w:val="-1"/>
        </w:rPr>
      </w:pPr>
      <w:r w:rsidRPr="005B73D9">
        <w:rPr>
          <w:spacing w:val="-1"/>
        </w:rPr>
        <w:t xml:space="preserve">· Систематизировать информацию на сайте школы о деятельности </w:t>
      </w:r>
      <w:r>
        <w:rPr>
          <w:spacing w:val="-1"/>
        </w:rPr>
        <w:t>Совета школы</w:t>
      </w:r>
    </w:p>
    <w:p w:rsidR="00F65E92" w:rsidRPr="005B73D9" w:rsidRDefault="00F65E92" w:rsidP="006008A1">
      <w:pPr>
        <w:pStyle w:val="a3"/>
        <w:spacing w:before="0" w:beforeAutospacing="0" w:after="0" w:afterAutospacing="0"/>
        <w:textAlignment w:val="baseline"/>
        <w:rPr>
          <w:spacing w:val="-1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2"/>
        <w:gridCol w:w="10048"/>
        <w:gridCol w:w="3997"/>
      </w:tblGrid>
      <w:tr w:rsidR="00DB1F0C" w:rsidRPr="002F6D2C" w:rsidTr="00F65E92">
        <w:trPr>
          <w:trHeight w:val="256"/>
        </w:trPr>
        <w:tc>
          <w:tcPr>
            <w:tcW w:w="1372" w:type="dxa"/>
            <w:hideMark/>
          </w:tcPr>
          <w:p w:rsidR="006008A1" w:rsidRPr="00F65E92" w:rsidRDefault="006008A1" w:rsidP="00F65E9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F65E92">
              <w:rPr>
                <w:b/>
              </w:rPr>
              <w:t>№ п/п</w:t>
            </w:r>
          </w:p>
        </w:tc>
        <w:tc>
          <w:tcPr>
            <w:tcW w:w="10048" w:type="dxa"/>
            <w:hideMark/>
          </w:tcPr>
          <w:p w:rsidR="006008A1" w:rsidRPr="00F65E92" w:rsidRDefault="006008A1" w:rsidP="00F65E9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F65E92">
              <w:rPr>
                <w:b/>
              </w:rPr>
              <w:t>Вопросы</w:t>
            </w:r>
          </w:p>
        </w:tc>
        <w:tc>
          <w:tcPr>
            <w:tcW w:w="3997" w:type="dxa"/>
            <w:hideMark/>
          </w:tcPr>
          <w:p w:rsidR="006008A1" w:rsidRPr="00F65E92" w:rsidRDefault="006008A1" w:rsidP="00F65E92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F65E92">
              <w:rPr>
                <w:b/>
              </w:rPr>
              <w:t>Ответственный</w:t>
            </w:r>
          </w:p>
        </w:tc>
      </w:tr>
      <w:tr w:rsidR="00DB1F0C" w:rsidRPr="002F6D2C" w:rsidTr="00F65E92">
        <w:trPr>
          <w:trHeight w:val="1883"/>
        </w:trPr>
        <w:tc>
          <w:tcPr>
            <w:tcW w:w="1372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lastRenderedPageBreak/>
              <w:t>1</w:t>
            </w:r>
            <w:r>
              <w:t>.</w:t>
            </w:r>
          </w:p>
        </w:tc>
        <w:tc>
          <w:tcPr>
            <w:tcW w:w="10048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1. Публичный доклад об образовательной деятельности об</w:t>
            </w:r>
            <w:r>
              <w:t>разовательного учреждения в 20</w:t>
            </w:r>
            <w:r w:rsidR="00A42FA4">
              <w:t>20</w:t>
            </w:r>
            <w:r>
              <w:t>-20</w:t>
            </w:r>
            <w:r w:rsidR="00A42FA4">
              <w:t>21</w:t>
            </w:r>
            <w:r w:rsidRPr="002F6D2C">
              <w:t xml:space="preserve"> учебном году.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 xml:space="preserve">2. Организация </w:t>
            </w:r>
            <w:r>
              <w:t>образовательного процесса в 20</w:t>
            </w:r>
            <w:r w:rsidR="00A42FA4">
              <w:t>20</w:t>
            </w:r>
            <w:r>
              <w:t>-20</w:t>
            </w:r>
            <w:r w:rsidR="00A42FA4">
              <w:t>21</w:t>
            </w:r>
            <w:r>
              <w:t xml:space="preserve"> </w:t>
            </w:r>
            <w:r w:rsidRPr="002F6D2C">
              <w:t>учебном году. Согласование локальных актов.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3. Организация школьного питания 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 xml:space="preserve">4. Утверждение изменений в составе </w:t>
            </w:r>
            <w:r>
              <w:t>ШС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 xml:space="preserve">5. Утверждение плана работы </w:t>
            </w:r>
            <w:r>
              <w:t>ШС</w:t>
            </w:r>
            <w:r w:rsidRPr="002F6D2C">
              <w:t xml:space="preserve"> на новый учебный год.</w:t>
            </w:r>
          </w:p>
        </w:tc>
        <w:tc>
          <w:tcPr>
            <w:tcW w:w="3997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  <w:r>
              <w:t>Директор школы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  <w:r>
              <w:t>Зам. директора по УВР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  <w:r>
              <w:t>Председатель СШ</w:t>
            </w:r>
          </w:p>
        </w:tc>
      </w:tr>
      <w:tr w:rsidR="00DB1F0C" w:rsidRPr="002F6D2C" w:rsidTr="00F65E92">
        <w:trPr>
          <w:trHeight w:val="1865"/>
        </w:trPr>
        <w:tc>
          <w:tcPr>
            <w:tcW w:w="1372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2</w:t>
            </w:r>
            <w:r>
              <w:t>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</w:p>
        </w:tc>
        <w:tc>
          <w:tcPr>
            <w:tcW w:w="10048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1. Развит</w:t>
            </w:r>
            <w:r>
              <w:t xml:space="preserve">ие материально-технической базы </w:t>
            </w:r>
            <w:r w:rsidRPr="002F6D2C">
              <w:t>школы.                                                 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2. Обеспечение безопасности обучающихся во время пребывания в школе.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3. Внеурочная деятельность в школе.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4. Обеспечение Интернет-</w:t>
            </w:r>
            <w:r w:rsidR="00A42FA4">
              <w:t xml:space="preserve"> </w:t>
            </w:r>
            <w:r w:rsidRPr="002F6D2C">
              <w:t>безопасности.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5.Защита персональных данных.</w:t>
            </w:r>
          </w:p>
        </w:tc>
        <w:tc>
          <w:tcPr>
            <w:tcW w:w="3997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>
              <w:t>Зам. директора по АХЧ</w:t>
            </w:r>
          </w:p>
        </w:tc>
      </w:tr>
      <w:tr w:rsidR="00DB1F0C" w:rsidRPr="002F6D2C" w:rsidTr="00F65E92">
        <w:trPr>
          <w:trHeight w:val="2687"/>
        </w:trPr>
        <w:tc>
          <w:tcPr>
            <w:tcW w:w="1372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3</w:t>
            </w:r>
            <w:r>
              <w:t>.</w:t>
            </w:r>
          </w:p>
        </w:tc>
        <w:tc>
          <w:tcPr>
            <w:tcW w:w="10048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1. Результаты учебн</w:t>
            </w:r>
            <w:r>
              <w:t>ой работы за I полугодие    20</w:t>
            </w:r>
            <w:r w:rsidR="00A42FA4">
              <w:t>20</w:t>
            </w:r>
            <w:r>
              <w:t>-20</w:t>
            </w:r>
            <w:r w:rsidR="00A42FA4">
              <w:t>21</w:t>
            </w:r>
            <w:r>
              <w:t xml:space="preserve"> </w:t>
            </w:r>
            <w:r w:rsidRPr="002F6D2C">
              <w:t xml:space="preserve"> учебного года.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2. Развитие детских общественных объединений.</w:t>
            </w:r>
            <w:r>
              <w:t xml:space="preserve"> РДШ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3. Состояние нормативно-правовой базы образовательного учреждения.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4. Рассмотрение и согласование результатов мониторинга профессиональной деятельности каждого работника и определение его стимули</w:t>
            </w:r>
            <w:r>
              <w:t>рующей части за I полугодие 20</w:t>
            </w:r>
            <w:r w:rsidR="00A42FA4">
              <w:t>20</w:t>
            </w:r>
            <w:r w:rsidR="0082340A">
              <w:t>-20</w:t>
            </w:r>
            <w:r w:rsidR="00A42FA4">
              <w:t>21</w:t>
            </w:r>
            <w:r w:rsidR="0082340A">
              <w:t xml:space="preserve"> </w:t>
            </w:r>
            <w:r w:rsidRPr="002F6D2C">
              <w:t xml:space="preserve"> учебного года.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5.Работа школьной столовой (акт проверки)</w:t>
            </w:r>
          </w:p>
        </w:tc>
        <w:tc>
          <w:tcPr>
            <w:tcW w:w="3997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>
              <w:t>Зам. директора по УВР, ВР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</w:p>
        </w:tc>
      </w:tr>
      <w:tr w:rsidR="00DB1F0C" w:rsidRPr="002F6D2C" w:rsidTr="00F65E92">
        <w:trPr>
          <w:trHeight w:val="1318"/>
        </w:trPr>
        <w:tc>
          <w:tcPr>
            <w:tcW w:w="1372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4</w:t>
            </w:r>
            <w:r>
              <w:t>.</w:t>
            </w:r>
          </w:p>
        </w:tc>
        <w:tc>
          <w:tcPr>
            <w:tcW w:w="10048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1</w:t>
            </w:r>
            <w:r w:rsidR="0082340A">
              <w:t>. Работа школы на уровне школ района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2. Подготовка к государственной итоговой аттестации выпускников 9 класса,11 класса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3. Профилактическая работа по ПДД.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4. Защита прав участников образовательного процесса. </w:t>
            </w:r>
          </w:p>
        </w:tc>
        <w:tc>
          <w:tcPr>
            <w:tcW w:w="3997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>
              <w:t>Зам. директора по УВР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  <w:r>
              <w:t>Психолог школы</w:t>
            </w:r>
          </w:p>
        </w:tc>
      </w:tr>
      <w:tr w:rsidR="00DB1F0C" w:rsidRPr="002F6D2C" w:rsidTr="00F65E92">
        <w:trPr>
          <w:trHeight w:val="1335"/>
        </w:trPr>
        <w:tc>
          <w:tcPr>
            <w:tcW w:w="1372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5</w:t>
            </w:r>
            <w:r>
              <w:t>.</w:t>
            </w:r>
          </w:p>
        </w:tc>
        <w:tc>
          <w:tcPr>
            <w:tcW w:w="10048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1. Реализация</w:t>
            </w:r>
            <w:r>
              <w:t xml:space="preserve"> Программы развития школы в 20</w:t>
            </w:r>
            <w:r w:rsidR="00A42FA4">
              <w:t>20-2021</w:t>
            </w:r>
            <w:r w:rsidRPr="002F6D2C">
              <w:t xml:space="preserve"> учебном году.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>
              <w:t>2. Подго</w:t>
            </w:r>
            <w:r w:rsidR="0082340A">
              <w:t>товка школы к 20</w:t>
            </w:r>
            <w:r w:rsidR="00A42FA4">
              <w:t>20</w:t>
            </w:r>
            <w:r w:rsidR="0082340A">
              <w:t>-202</w:t>
            </w:r>
            <w:r w:rsidR="00A42FA4">
              <w:t>1</w:t>
            </w:r>
            <w:r>
              <w:t xml:space="preserve"> </w:t>
            </w:r>
            <w:r w:rsidRPr="002F6D2C">
              <w:t> учебному году.</w:t>
            </w:r>
          </w:p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3. Занятость обучающихся в летний период.</w:t>
            </w:r>
          </w:p>
          <w:p w:rsidR="006008A1" w:rsidRPr="002F6D2C" w:rsidRDefault="006008A1" w:rsidP="00A42FA4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4. План раб</w:t>
            </w:r>
            <w:r>
              <w:t xml:space="preserve">оты </w:t>
            </w:r>
            <w:r w:rsidR="0082340A">
              <w:t xml:space="preserve">Совета школы </w:t>
            </w:r>
            <w:r>
              <w:t xml:space="preserve"> на  20</w:t>
            </w:r>
            <w:r w:rsidR="00A42FA4">
              <w:t>21</w:t>
            </w:r>
            <w:r w:rsidR="0082340A">
              <w:t>-202</w:t>
            </w:r>
            <w:r w:rsidR="00A42FA4">
              <w:t>2</w:t>
            </w:r>
            <w:r w:rsidR="0082340A">
              <w:t xml:space="preserve"> </w:t>
            </w:r>
            <w:r>
              <w:t xml:space="preserve"> учебный год</w:t>
            </w:r>
            <w:r w:rsidRPr="002F6D2C">
              <w:t>.</w:t>
            </w:r>
          </w:p>
        </w:tc>
        <w:tc>
          <w:tcPr>
            <w:tcW w:w="3997" w:type="dxa"/>
            <w:hideMark/>
          </w:tcPr>
          <w:p w:rsidR="006008A1" w:rsidRPr="002F6D2C" w:rsidRDefault="006008A1" w:rsidP="00F65E92">
            <w:pPr>
              <w:pStyle w:val="a3"/>
              <w:spacing w:before="0" w:beforeAutospacing="0" w:after="0" w:afterAutospacing="0"/>
              <w:textAlignment w:val="baseline"/>
            </w:pPr>
            <w:r w:rsidRPr="002F6D2C">
              <w:t> </w:t>
            </w:r>
          </w:p>
        </w:tc>
      </w:tr>
    </w:tbl>
    <w:p w:rsidR="00D4015A" w:rsidRDefault="00D4015A" w:rsidP="00D4015A">
      <w:pPr>
        <w:rPr>
          <w:b/>
          <w:bCs/>
          <w:i/>
          <w:sz w:val="28"/>
          <w:szCs w:val="28"/>
          <w:u w:val="single"/>
        </w:rPr>
      </w:pPr>
    </w:p>
    <w:p w:rsidR="006008A1" w:rsidRPr="006008A1" w:rsidRDefault="006008A1" w:rsidP="006008A1">
      <w:pPr>
        <w:jc w:val="center"/>
        <w:rPr>
          <w:b/>
          <w:bCs/>
          <w:i/>
          <w:sz w:val="36"/>
          <w:szCs w:val="36"/>
          <w:u w:val="single"/>
        </w:rPr>
      </w:pPr>
      <w:r w:rsidRPr="006008A1">
        <w:rPr>
          <w:b/>
          <w:bCs/>
          <w:i/>
          <w:sz w:val="36"/>
          <w:szCs w:val="36"/>
          <w:u w:val="single"/>
        </w:rPr>
        <w:t>8.  ИНФОРМАТИЗАЦИЯ ОБРАЗОВАТЕЛЬНОЙ СИСТЕМЫ ШКОЛЫ</w:t>
      </w:r>
    </w:p>
    <w:p w:rsidR="006008A1" w:rsidRDefault="006008A1" w:rsidP="00D4015A">
      <w:pPr>
        <w:rPr>
          <w:b/>
          <w:bCs/>
          <w:i/>
          <w:sz w:val="28"/>
          <w:szCs w:val="28"/>
          <w:u w:val="single"/>
        </w:rPr>
      </w:pP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/>
          <w:bCs/>
          <w:sz w:val="28"/>
          <w:szCs w:val="28"/>
        </w:rPr>
        <w:t xml:space="preserve">Цель: </w:t>
      </w:r>
      <w:r w:rsidRPr="006008A1">
        <w:rPr>
          <w:bCs/>
          <w:sz w:val="28"/>
          <w:szCs w:val="28"/>
        </w:rPr>
        <w:t>Создание единой образовательной информационной среды, учебной, педагогической, управленческой и обслуживающей деятельности школы, где ведущую роль играют информационно-коммуникационные технологии, позволяющие повысить качество и доступность образовательного процесса в свете реализации ФГОС</w:t>
      </w:r>
    </w:p>
    <w:p w:rsidR="006008A1" w:rsidRPr="006008A1" w:rsidRDefault="006008A1" w:rsidP="006008A1">
      <w:pPr>
        <w:jc w:val="both"/>
        <w:rPr>
          <w:b/>
          <w:bCs/>
          <w:sz w:val="28"/>
          <w:szCs w:val="28"/>
        </w:rPr>
      </w:pPr>
      <w:r w:rsidRPr="006008A1">
        <w:rPr>
          <w:b/>
          <w:bCs/>
          <w:sz w:val="28"/>
          <w:szCs w:val="28"/>
        </w:rPr>
        <w:t xml:space="preserve"> Задачи: </w:t>
      </w: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Cs/>
          <w:sz w:val="28"/>
          <w:szCs w:val="28"/>
        </w:rPr>
        <w:t>1.      Создать условия для перехода на  качественный уровень использования компьютерной техники,  новых информационных технологий.</w:t>
      </w: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Cs/>
          <w:sz w:val="28"/>
          <w:szCs w:val="28"/>
        </w:rPr>
        <w:t>2.        Продолжать  формирование  информационной  культуры  обучающихся, повысить качество образовательной и профессиональной подготовки в области применения современных информационных технологий.</w:t>
      </w: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Cs/>
          <w:sz w:val="28"/>
          <w:szCs w:val="28"/>
        </w:rPr>
        <w:t>3.      Развивать сетевые контакты посредством Интернет.</w:t>
      </w: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Cs/>
          <w:sz w:val="28"/>
          <w:szCs w:val="28"/>
        </w:rPr>
        <w:t>4.      Автоматизировать документооборот, создать информационно-коммуникативное обеспечение образовательного пространства посредством «Сетевого города».</w:t>
      </w: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Cs/>
          <w:sz w:val="28"/>
          <w:szCs w:val="28"/>
        </w:rPr>
        <w:t>5.       Создать открытое информационное пространство школы через информационно-образовательную сеть.</w:t>
      </w: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Cs/>
          <w:sz w:val="28"/>
          <w:szCs w:val="28"/>
        </w:rPr>
        <w:t>6.      Участвовать в муниципальных, региональных и федеральных программах по информатизации образования.</w:t>
      </w: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Cs/>
          <w:sz w:val="28"/>
          <w:szCs w:val="28"/>
        </w:rPr>
        <w:t>7. Расширять информационное образовательное пространство школы;</w:t>
      </w: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Cs/>
          <w:sz w:val="28"/>
          <w:szCs w:val="28"/>
        </w:rPr>
        <w:t>8. Продолжить работу по повышению квалификации педагогических и руководящих работников в области ИКТ;</w:t>
      </w: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Cs/>
          <w:sz w:val="28"/>
          <w:szCs w:val="28"/>
        </w:rPr>
        <w:t>9. Внедрять новые методики обучения с использованием ИКТ в учебно-воспитательный процесс;</w:t>
      </w:r>
    </w:p>
    <w:p w:rsidR="006008A1" w:rsidRPr="006008A1" w:rsidRDefault="006008A1" w:rsidP="006008A1">
      <w:pPr>
        <w:jc w:val="both"/>
        <w:rPr>
          <w:bCs/>
          <w:sz w:val="28"/>
          <w:szCs w:val="28"/>
        </w:rPr>
      </w:pPr>
      <w:r w:rsidRPr="006008A1">
        <w:rPr>
          <w:bCs/>
          <w:sz w:val="28"/>
          <w:szCs w:val="28"/>
        </w:rPr>
        <w:t>10. Повысить эффективность использования ИКТ в управленческой деятельности.</w:t>
      </w:r>
    </w:p>
    <w:p w:rsidR="006008A1" w:rsidRDefault="0077727F" w:rsidP="006008A1">
      <w:pPr>
        <w:jc w:val="both"/>
        <w:rPr>
          <w:i/>
          <w:sz w:val="28"/>
          <w:szCs w:val="28"/>
        </w:rPr>
      </w:pPr>
      <w:r w:rsidRPr="006008A1">
        <w:rPr>
          <w:i/>
          <w:sz w:val="28"/>
          <w:szCs w:val="28"/>
        </w:rPr>
        <w:t xml:space="preserve">                                  </w:t>
      </w:r>
    </w:p>
    <w:p w:rsidR="006008A1" w:rsidRDefault="006008A1" w:rsidP="006008A1">
      <w:pPr>
        <w:jc w:val="both"/>
        <w:rPr>
          <w:i/>
          <w:sz w:val="28"/>
          <w:szCs w:val="28"/>
        </w:rPr>
      </w:pPr>
    </w:p>
    <w:p w:rsidR="0082340A" w:rsidRPr="006520C1" w:rsidRDefault="0082340A" w:rsidP="0082340A">
      <w:pPr>
        <w:jc w:val="center"/>
        <w:rPr>
          <w:rStyle w:val="af3"/>
          <w:color w:val="990000"/>
        </w:rPr>
      </w:pPr>
      <w:r w:rsidRPr="006520C1">
        <w:rPr>
          <w:b/>
          <w:color w:val="990000"/>
        </w:rPr>
        <w:t xml:space="preserve">ПЛАН ИНФОРМАТИЗАЦИИ  </w:t>
      </w:r>
    </w:p>
    <w:tbl>
      <w:tblPr>
        <w:tblW w:w="14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1"/>
        <w:gridCol w:w="6387"/>
        <w:gridCol w:w="3314"/>
        <w:gridCol w:w="4142"/>
      </w:tblGrid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rStyle w:val="af4"/>
                <w:b/>
                <w:bCs/>
                <w:sz w:val="22"/>
                <w:szCs w:val="22"/>
              </w:rPr>
              <w:t xml:space="preserve"> </w:t>
            </w:r>
            <w:r w:rsidRPr="00F65E92">
              <w:rPr>
                <w:rFonts w:eastAsia="Calibri"/>
                <w:b/>
                <w:sz w:val="22"/>
                <w:szCs w:val="22"/>
              </w:rPr>
              <w:t>№</w:t>
            </w:r>
          </w:p>
          <w:p w:rsidR="0082340A" w:rsidRPr="00F65E92" w:rsidRDefault="0082340A" w:rsidP="00F65E92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rFonts w:eastAsia="Calibri"/>
                <w:b/>
                <w:sz w:val="22"/>
                <w:szCs w:val="22"/>
              </w:rPr>
              <w:t>п/п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rFonts w:eastAsia="Calibri"/>
                <w:b/>
                <w:sz w:val="22"/>
                <w:szCs w:val="22"/>
              </w:rPr>
              <w:t>Мероприятия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rFonts w:eastAsia="Calibri"/>
                <w:b/>
                <w:sz w:val="22"/>
                <w:szCs w:val="22"/>
              </w:rPr>
              <w:t>Сроки проведения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rFonts w:eastAsia="Calibri"/>
                <w:b/>
                <w:sz w:val="22"/>
                <w:szCs w:val="22"/>
              </w:rPr>
              <w:t>Ответственный</w:t>
            </w:r>
          </w:p>
        </w:tc>
      </w:tr>
      <w:tr w:rsidR="0082340A" w:rsidRPr="00F65E92" w:rsidTr="00F65E92">
        <w:trPr>
          <w:trHeight w:val="148"/>
        </w:trPr>
        <w:tc>
          <w:tcPr>
            <w:tcW w:w="14864" w:type="dxa"/>
            <w:gridSpan w:val="4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b/>
                <w:i/>
                <w:sz w:val="22"/>
                <w:szCs w:val="22"/>
              </w:rPr>
            </w:pPr>
            <w:r w:rsidRPr="00F65E92">
              <w:rPr>
                <w:rStyle w:val="af4"/>
                <w:rFonts w:eastAsia="Calibri"/>
                <w:b/>
                <w:i w:val="0"/>
                <w:sz w:val="22"/>
                <w:szCs w:val="22"/>
                <w:lang w:val="en-US"/>
              </w:rPr>
              <w:t>I</w:t>
            </w:r>
            <w:r w:rsidRPr="00F65E92">
              <w:rPr>
                <w:rStyle w:val="af4"/>
                <w:rFonts w:eastAsia="Calibri"/>
                <w:b/>
                <w:i w:val="0"/>
                <w:sz w:val="22"/>
                <w:szCs w:val="22"/>
              </w:rPr>
              <w:t xml:space="preserve"> Организации наблюдения, сопровождения и использования информационных технологий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1.</w:t>
            </w:r>
          </w:p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Изучение эффективности применения и внедрения новых технологий:</w:t>
            </w:r>
          </w:p>
          <w:p w:rsidR="0082340A" w:rsidRPr="00F65E92" w:rsidRDefault="0082340A" w:rsidP="000F5336">
            <w:pPr>
              <w:numPr>
                <w:ilvl w:val="0"/>
                <w:numId w:val="18"/>
              </w:numPr>
              <w:tabs>
                <w:tab w:val="left" w:pos="720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анкетирование учителей по вопросам изучения и использования  ИКТ в учебно-воспитательном процессе в школе; </w:t>
            </w:r>
          </w:p>
          <w:p w:rsidR="0082340A" w:rsidRPr="00F65E92" w:rsidRDefault="0082340A" w:rsidP="000F5336">
            <w:pPr>
              <w:numPr>
                <w:ilvl w:val="0"/>
                <w:numId w:val="18"/>
              </w:numPr>
              <w:tabs>
                <w:tab w:val="left" w:pos="720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самоанализ учителей по теме «Диагностика успешности учителя в области применения  ИКТ в 20</w:t>
            </w:r>
            <w:r w:rsidR="00A42FA4">
              <w:rPr>
                <w:rFonts w:eastAsia="Calibri"/>
                <w:sz w:val="22"/>
                <w:szCs w:val="22"/>
              </w:rPr>
              <w:t>20</w:t>
            </w:r>
            <w:r w:rsidRPr="00F65E92">
              <w:rPr>
                <w:rFonts w:eastAsia="Calibri"/>
                <w:sz w:val="22"/>
                <w:szCs w:val="22"/>
              </w:rPr>
              <w:t>-20</w:t>
            </w:r>
            <w:r w:rsidR="00A42FA4">
              <w:rPr>
                <w:rFonts w:eastAsia="Calibri"/>
                <w:sz w:val="22"/>
                <w:szCs w:val="22"/>
              </w:rPr>
              <w:t xml:space="preserve">21 </w:t>
            </w:r>
            <w:r w:rsidRPr="00F65E92">
              <w:rPr>
                <w:rFonts w:eastAsia="Calibri"/>
                <w:sz w:val="22"/>
                <w:szCs w:val="22"/>
              </w:rPr>
              <w:t xml:space="preserve">учебном году»; 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методические оперативки по теме «Ознакомление с новыми </w:t>
            </w:r>
            <w:r w:rsidRPr="00F65E92">
              <w:rPr>
                <w:rFonts w:eastAsia="Calibri"/>
                <w:sz w:val="22"/>
                <w:szCs w:val="22"/>
              </w:rPr>
              <w:lastRenderedPageBreak/>
              <w:t>информационными технологиями обучения и внедрение их в учебный процесс».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lastRenderedPageBreak/>
              <w:t xml:space="preserve">В течение года </w:t>
            </w:r>
          </w:p>
          <w:p w:rsidR="0082340A" w:rsidRPr="00F65E92" w:rsidRDefault="0082340A" w:rsidP="00F65E92">
            <w:pPr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  <w:p w:rsidR="0082340A" w:rsidRPr="00F65E92" w:rsidRDefault="0082340A" w:rsidP="00F65E92">
            <w:pPr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Заместитель директора по ИКТ,   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руководители ШМО</w:t>
            </w:r>
          </w:p>
          <w:p w:rsidR="0082340A" w:rsidRPr="00F65E92" w:rsidRDefault="0082340A" w:rsidP="00F65E92">
            <w:pPr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  <w:vMerge w:val="restart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lastRenderedPageBreak/>
              <w:t>2.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Учет повышения квалификации учителей в области освоения ИКТ</w:t>
            </w:r>
          </w:p>
          <w:p w:rsidR="0082340A" w:rsidRPr="00F65E92" w:rsidRDefault="0082340A" w:rsidP="00F65E92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Участие в курсах повышения квалификации  и семинарах различного уровня по использованию  информационных технологий для всех категорий работников школы.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Сентябрь, май</w:t>
            </w:r>
          </w:p>
        </w:tc>
        <w:tc>
          <w:tcPr>
            <w:tcW w:w="4142" w:type="dxa"/>
            <w:vMerge w:val="restart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Заместитель директора по ИКТ,   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руководители ШМО</w:t>
            </w:r>
          </w:p>
          <w:p w:rsidR="0082340A" w:rsidRPr="00F65E92" w:rsidRDefault="0082340A" w:rsidP="00F65E92">
            <w:pPr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  <w:vMerge/>
          </w:tcPr>
          <w:p w:rsidR="0082340A" w:rsidRPr="00F65E92" w:rsidRDefault="0082340A" w:rsidP="00403AD5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Знакомство педагогов с возможностями дистанционного обучения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Ноябрь- Апрель </w:t>
            </w:r>
          </w:p>
        </w:tc>
        <w:tc>
          <w:tcPr>
            <w:tcW w:w="4142" w:type="dxa"/>
            <w:vMerge/>
          </w:tcPr>
          <w:p w:rsidR="0082340A" w:rsidRPr="00F65E92" w:rsidRDefault="0082340A" w:rsidP="00403AD5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Контроль по использованию в образовательной, воспитательной и управленческой деятельности средств ИКТ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соответствии с планом внутришкольного контроля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Заместитель директора по ИКТ,   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руководители ШМО</w:t>
            </w:r>
          </w:p>
          <w:p w:rsidR="0082340A" w:rsidRPr="00F65E92" w:rsidRDefault="0082340A" w:rsidP="00F65E92">
            <w:pPr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  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4.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Посещение уроков информатики с целью изучения методики преподавания и уровня сформированности УУД у учащихся по информатике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Ноябрь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Февраль</w:t>
            </w:r>
          </w:p>
          <w:p w:rsidR="0082340A" w:rsidRPr="00F65E92" w:rsidRDefault="0082340A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Зам. директора по УВР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5.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Анализ освоения и использования технических средств ИКТ.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Май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Заместитель директора по ИКТ,   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руководители ШМО</w:t>
            </w:r>
          </w:p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82340A" w:rsidRPr="00F65E92" w:rsidTr="00F65E92">
        <w:trPr>
          <w:trHeight w:val="148"/>
        </w:trPr>
        <w:tc>
          <w:tcPr>
            <w:tcW w:w="14864" w:type="dxa"/>
            <w:gridSpan w:val="4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b/>
                <w:i/>
                <w:sz w:val="22"/>
                <w:szCs w:val="22"/>
              </w:rPr>
            </w:pPr>
            <w:r w:rsidRPr="00F65E92">
              <w:rPr>
                <w:rStyle w:val="af4"/>
                <w:rFonts w:eastAsia="Calibri"/>
                <w:b/>
                <w:i w:val="0"/>
                <w:sz w:val="22"/>
                <w:szCs w:val="22"/>
                <w:lang w:val="en-US"/>
              </w:rPr>
              <w:t>II</w:t>
            </w:r>
            <w:r w:rsidRPr="00F65E92">
              <w:rPr>
                <w:rStyle w:val="af4"/>
                <w:rFonts w:eastAsia="Calibri"/>
                <w:b/>
                <w:i w:val="0"/>
                <w:sz w:val="22"/>
                <w:szCs w:val="22"/>
              </w:rPr>
              <w:t xml:space="preserve">  Создание условий для повышения информационной культуры  учителей, по внедрению информационных  технологий в образовательный и воспитательный процесс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Ознакомление с ИКТ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  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Семинары – практикумы по использованию современных    информационных технологий</w:t>
            </w:r>
          </w:p>
          <w:p w:rsidR="0082340A" w:rsidRPr="00F65E92" w:rsidRDefault="0082340A" w:rsidP="000F5336">
            <w:pPr>
              <w:numPr>
                <w:ilvl w:val="0"/>
                <w:numId w:val="19"/>
              </w:numPr>
              <w:tabs>
                <w:tab w:val="left" w:pos="360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Проектная деятельность учащихся  с использованием информационных технологий. </w:t>
            </w:r>
          </w:p>
          <w:p w:rsidR="0082340A" w:rsidRPr="00F65E92" w:rsidRDefault="0082340A" w:rsidP="000F5336">
            <w:pPr>
              <w:numPr>
                <w:ilvl w:val="0"/>
                <w:numId w:val="19"/>
              </w:numPr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Symbol"/>
                <w:sz w:val="22"/>
                <w:szCs w:val="22"/>
              </w:rPr>
              <w:t> </w:t>
            </w:r>
            <w:r w:rsidRPr="00F65E92">
              <w:rPr>
                <w:rFonts w:eastAsia="Calibri"/>
                <w:sz w:val="22"/>
                <w:szCs w:val="22"/>
              </w:rPr>
              <w:t>Виды электронных портфолио учителя. Требования к содержанию. Методика и технология создания. Интернет-сайты- как одна из форм портфолио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  <w:p w:rsidR="0082340A" w:rsidRPr="00F65E92" w:rsidRDefault="0082340A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Декабрь</w:t>
            </w:r>
          </w:p>
          <w:p w:rsidR="0082340A" w:rsidRPr="00F65E92" w:rsidRDefault="0082340A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  <w:p w:rsidR="0082340A" w:rsidRPr="00F65E92" w:rsidRDefault="0082340A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Февраль</w:t>
            </w:r>
          </w:p>
          <w:p w:rsidR="0082340A" w:rsidRPr="00F65E92" w:rsidRDefault="0082340A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Октябрь</w:t>
            </w:r>
          </w:p>
          <w:p w:rsidR="0082340A" w:rsidRPr="00F65E92" w:rsidRDefault="0082340A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Январь </w:t>
            </w:r>
          </w:p>
          <w:p w:rsidR="0082340A" w:rsidRPr="00F65E92" w:rsidRDefault="0082340A" w:rsidP="00F65E92">
            <w:pPr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Заместитель директора по ИКТ,   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руководители ШМО</w:t>
            </w:r>
          </w:p>
          <w:p w:rsidR="0082340A" w:rsidRPr="00F65E92" w:rsidRDefault="0082340A" w:rsidP="00F65E92">
            <w:pPr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Занятия по основам компьютерной грамотности для учителей на базе кабинета информатики:</w:t>
            </w:r>
          </w:p>
          <w:p w:rsidR="0082340A" w:rsidRPr="00F65E92" w:rsidRDefault="0082340A" w:rsidP="000F5336">
            <w:pPr>
              <w:numPr>
                <w:ilvl w:val="0"/>
                <w:numId w:val="20"/>
              </w:numPr>
              <w:tabs>
                <w:tab w:val="left" w:pos="360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Изучение и использование программных продуктов:</w:t>
            </w:r>
          </w:p>
          <w:p w:rsidR="0082340A" w:rsidRPr="00F65E92" w:rsidRDefault="0082340A" w:rsidP="00F65E92">
            <w:pPr>
              <w:ind w:left="36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-  «Антивирус и утилиты»;</w:t>
            </w:r>
          </w:p>
          <w:p w:rsidR="0082340A" w:rsidRPr="00F65E92" w:rsidRDefault="0082340A" w:rsidP="00F65E92">
            <w:pPr>
              <w:ind w:left="36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-   «Офисный пакет»; </w:t>
            </w:r>
          </w:p>
          <w:p w:rsidR="0082340A" w:rsidRPr="00F65E92" w:rsidRDefault="0082340A" w:rsidP="00F65E92">
            <w:pPr>
              <w:ind w:left="36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-   «Управление школой»;</w:t>
            </w:r>
          </w:p>
          <w:p w:rsidR="0082340A" w:rsidRPr="00F65E92" w:rsidRDefault="0082340A" w:rsidP="00F65E92">
            <w:pPr>
              <w:ind w:left="36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-   «Графика и дизайн»;</w:t>
            </w:r>
          </w:p>
          <w:p w:rsidR="0082340A" w:rsidRPr="00F65E92" w:rsidRDefault="0082340A" w:rsidP="00F65E92">
            <w:pPr>
              <w:ind w:left="36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- «Сканирование и распознавание текста»;</w:t>
            </w:r>
          </w:p>
          <w:p w:rsidR="0082340A" w:rsidRPr="00F65E92" w:rsidRDefault="0082340A" w:rsidP="00F65E92">
            <w:pPr>
              <w:ind w:left="36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- «Интернет: создание сайта»</w:t>
            </w:r>
          </w:p>
          <w:p w:rsidR="0082340A" w:rsidRPr="00F65E92" w:rsidRDefault="0082340A" w:rsidP="000F5336">
            <w:pPr>
              <w:numPr>
                <w:ilvl w:val="0"/>
                <w:numId w:val="20"/>
              </w:numPr>
              <w:tabs>
                <w:tab w:val="left" w:pos="360"/>
              </w:tabs>
              <w:suppressAutoHyphens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Разработка собственных презентаций по материалам уроков </w:t>
            </w:r>
            <w:r w:rsidRPr="00F65E92">
              <w:rPr>
                <w:rFonts w:eastAsia="Calibri"/>
                <w:sz w:val="22"/>
                <w:szCs w:val="22"/>
              </w:rPr>
              <w:lastRenderedPageBreak/>
              <w:t xml:space="preserve">с использованием Интернет-ресурсов. 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lastRenderedPageBreak/>
              <w:t>В течение года по графику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Заместитель директора по ИКТ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lastRenderedPageBreak/>
              <w:t>3.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Практические занятия по использованию средств ИКТ (медиапроектора, принтера, сканера, программного материала по изучаемым предметам).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года по индивидуальным запросам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 Заместитель директора по ИКТ</w:t>
            </w:r>
          </w:p>
          <w:p w:rsidR="0082340A" w:rsidRPr="00F65E92" w:rsidRDefault="0082340A" w:rsidP="00F65E92">
            <w:pPr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4. 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Оформление и обновление школьной медиатеки 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В течение года 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Заместитель директора по ИКТ, библиотекарь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6.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Обновление банка инновационных достижений в области применения ИКТ в учебно-воспитательном процессе и управленческой деятельности.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года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Заместитель директора по ИКТ</w:t>
            </w:r>
          </w:p>
        </w:tc>
      </w:tr>
      <w:tr w:rsidR="0082340A" w:rsidRPr="00F65E92" w:rsidTr="00F65E92">
        <w:trPr>
          <w:trHeight w:val="148"/>
        </w:trPr>
        <w:tc>
          <w:tcPr>
            <w:tcW w:w="14864" w:type="dxa"/>
            <w:gridSpan w:val="4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F65E92">
              <w:rPr>
                <w:rFonts w:eastAsia="Calibri"/>
                <w:b/>
                <w:sz w:val="22"/>
                <w:szCs w:val="22"/>
                <w:lang w:val="en-US"/>
              </w:rPr>
              <w:t>III</w:t>
            </w:r>
            <w:r w:rsidRPr="00F65E92">
              <w:rPr>
                <w:rFonts w:eastAsia="Calibri"/>
                <w:b/>
                <w:sz w:val="22"/>
                <w:szCs w:val="22"/>
              </w:rPr>
              <w:t xml:space="preserve"> План основных мероприятий по внедрению информационных технологий в образовательный процесс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Ознакомление с печатными методическими изданиями,  СМИ.</w:t>
            </w:r>
          </w:p>
          <w:p w:rsidR="0082340A" w:rsidRPr="00F65E92" w:rsidRDefault="0082340A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Разработка методических материалов и средств обучения с использованием компьютерной техники 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года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Заместитель директора по ИКТ, руководители ШМО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Создание банка электронных портфолио  обучающихся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Сентябрь-март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Учителя-предметники, кл. руководители.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Участие в районных,  краевых, Всероссийских конкурсах, семинарах, конференциях с использованием информационных технологий.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65E92">
              <w:rPr>
                <w:sz w:val="22"/>
                <w:szCs w:val="22"/>
              </w:rPr>
              <w:t>Администрация, учителя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Семинар «Подготовка к ГИА с использованием ресурсов сети Интернет»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Ноябрь- апрель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Заместитель директора по ИКТ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Конкурс сайтов учащихся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Учителя, учащиеся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Подготовка методических пособий по современным образовательным технологиям для учителей.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 течение года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Заместитель директора по ИКТ, руководители ШМО 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Анализ освоения и использования компьютерной техники.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Раз в четверть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Зам. директора по ИКТ, руководители ШМО</w:t>
            </w:r>
          </w:p>
        </w:tc>
      </w:tr>
      <w:tr w:rsidR="00DB1F0C" w:rsidRPr="00F65E92" w:rsidTr="00F65E92">
        <w:trPr>
          <w:trHeight w:val="148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Оказание помощи в подготовке и проведении уроков учителями с использованием электронных изданий учебного назначения или с собственными разработками презентаций по материалам урока.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Постоянно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Заместитель директора по ИКТ</w:t>
            </w:r>
          </w:p>
        </w:tc>
      </w:tr>
      <w:tr w:rsidR="00DB1F0C" w:rsidRPr="00F65E92" w:rsidTr="00F65E92">
        <w:trPr>
          <w:trHeight w:val="1806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Оказание помощи в подготовке и проведении внеклассных мероприятий с использованием учителями, классными руководителями собственных разработок презентаций по материалам классных часов, викторин, круглых столов, тематических вечеров 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Постоянно</w:t>
            </w:r>
          </w:p>
        </w:tc>
        <w:tc>
          <w:tcPr>
            <w:tcW w:w="4142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Заместитель директора по   ВР</w:t>
            </w:r>
          </w:p>
        </w:tc>
      </w:tr>
      <w:tr w:rsidR="00DB1F0C" w:rsidRPr="00F65E92" w:rsidTr="00F65E92">
        <w:trPr>
          <w:trHeight w:val="1536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lastRenderedPageBreak/>
              <w:t>10</w:t>
            </w:r>
          </w:p>
        </w:tc>
        <w:tc>
          <w:tcPr>
            <w:tcW w:w="6387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Регулярное обновление сайта школы.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Еженедельная публикация школьных новостей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Создание страниц школьных ШМО, классов, помещать материалы конкурсных работ школы и т.д.</w:t>
            </w:r>
          </w:p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Контроль за работой педагогов  в "Сетевом городе"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Не реже одного раза в месяц</w:t>
            </w:r>
          </w:p>
        </w:tc>
        <w:tc>
          <w:tcPr>
            <w:tcW w:w="4142" w:type="dxa"/>
          </w:tcPr>
          <w:p w:rsidR="0082340A" w:rsidRPr="00F65E92" w:rsidRDefault="0082340A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Заместитель директора по ИКТ</w:t>
            </w:r>
          </w:p>
        </w:tc>
      </w:tr>
      <w:tr w:rsidR="00DB1F0C" w:rsidRPr="00F65E92" w:rsidTr="00F65E92">
        <w:trPr>
          <w:trHeight w:val="506"/>
        </w:trPr>
        <w:tc>
          <w:tcPr>
            <w:tcW w:w="1021" w:type="dxa"/>
          </w:tcPr>
          <w:p w:rsidR="0082340A" w:rsidRPr="00F65E92" w:rsidRDefault="0082340A" w:rsidP="00F65E92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6387" w:type="dxa"/>
          </w:tcPr>
          <w:p w:rsidR="0082340A" w:rsidRPr="00F65E92" w:rsidRDefault="0082340A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Выпуск Интернет-газет на сайте о жизни школы</w:t>
            </w:r>
          </w:p>
        </w:tc>
        <w:tc>
          <w:tcPr>
            <w:tcW w:w="3314" w:type="dxa"/>
          </w:tcPr>
          <w:p w:rsidR="0082340A" w:rsidRPr="00F65E92" w:rsidRDefault="0082340A" w:rsidP="00F65E92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> Не реже одного раза в месяц</w:t>
            </w:r>
          </w:p>
        </w:tc>
        <w:tc>
          <w:tcPr>
            <w:tcW w:w="4142" w:type="dxa"/>
          </w:tcPr>
          <w:p w:rsidR="0082340A" w:rsidRPr="00F65E92" w:rsidRDefault="0082340A" w:rsidP="00403AD5">
            <w:pPr>
              <w:rPr>
                <w:rFonts w:eastAsia="Calibri"/>
                <w:sz w:val="22"/>
                <w:szCs w:val="22"/>
              </w:rPr>
            </w:pPr>
            <w:r w:rsidRPr="00F65E92">
              <w:rPr>
                <w:rFonts w:eastAsia="Calibri"/>
                <w:sz w:val="22"/>
                <w:szCs w:val="22"/>
              </w:rPr>
              <w:t xml:space="preserve"> Заместитель директора по ИКТ, заместитель директора по ВР</w:t>
            </w:r>
          </w:p>
        </w:tc>
      </w:tr>
    </w:tbl>
    <w:p w:rsidR="006008A1" w:rsidRDefault="006008A1" w:rsidP="0077727F">
      <w:pPr>
        <w:rPr>
          <w:i/>
          <w:sz w:val="28"/>
          <w:szCs w:val="28"/>
        </w:rPr>
      </w:pPr>
    </w:p>
    <w:p w:rsidR="006008A1" w:rsidRDefault="006008A1" w:rsidP="0077727F">
      <w:pPr>
        <w:rPr>
          <w:i/>
          <w:sz w:val="28"/>
          <w:szCs w:val="28"/>
        </w:rPr>
      </w:pPr>
    </w:p>
    <w:p w:rsidR="006008A1" w:rsidRDefault="006008A1" w:rsidP="0077727F">
      <w:pPr>
        <w:rPr>
          <w:i/>
          <w:sz w:val="28"/>
          <w:szCs w:val="28"/>
        </w:rPr>
      </w:pPr>
    </w:p>
    <w:p w:rsidR="0077727F" w:rsidRPr="0082340A" w:rsidRDefault="0082340A" w:rsidP="0082340A">
      <w:pPr>
        <w:jc w:val="center"/>
        <w:rPr>
          <w:b/>
          <w:sz w:val="36"/>
          <w:szCs w:val="36"/>
          <w:u w:val="single"/>
        </w:rPr>
      </w:pPr>
      <w:r w:rsidRPr="0082340A">
        <w:rPr>
          <w:b/>
          <w:sz w:val="36"/>
          <w:szCs w:val="36"/>
          <w:u w:val="single"/>
        </w:rPr>
        <w:t>9</w:t>
      </w:r>
      <w:r w:rsidR="0077727F" w:rsidRPr="0082340A">
        <w:rPr>
          <w:b/>
          <w:sz w:val="36"/>
          <w:szCs w:val="36"/>
          <w:u w:val="single"/>
        </w:rPr>
        <w:t>. План работы по административно – хозяйственной работе</w:t>
      </w:r>
    </w:p>
    <w:p w:rsidR="0082340A" w:rsidRPr="00134F5B" w:rsidRDefault="00097580" w:rsidP="00ED7840">
      <w:r w:rsidRPr="006008A1">
        <w:t xml:space="preserve">                                                                           </w:t>
      </w:r>
      <w:r w:rsidR="00ED7840">
        <w:t xml:space="preserve">                                             </w:t>
      </w:r>
      <w:r w:rsidRPr="006008A1">
        <w:t xml:space="preserve"> </w:t>
      </w:r>
      <w:r w:rsidR="0082340A" w:rsidRPr="00134F5B">
        <w:rPr>
          <w:b/>
        </w:rPr>
        <w:t>РАЗДЕЛ 1</w:t>
      </w:r>
    </w:p>
    <w:p w:rsidR="0082340A" w:rsidRPr="00134F5B" w:rsidRDefault="0082340A" w:rsidP="0082340A">
      <w:pPr>
        <w:jc w:val="center"/>
        <w:rPr>
          <w:b/>
        </w:rPr>
      </w:pPr>
      <w:r w:rsidRPr="00134F5B">
        <w:rPr>
          <w:b/>
        </w:rPr>
        <w:t>Взаимодействие заместителя директора по АХР с другими структурными подразделениями М</w:t>
      </w:r>
      <w:r>
        <w:rPr>
          <w:b/>
        </w:rPr>
        <w:t>Б</w:t>
      </w:r>
      <w:r w:rsidRPr="00134F5B">
        <w:rPr>
          <w:b/>
        </w:rPr>
        <w:t>ОУ КСОШ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2880"/>
        <w:gridCol w:w="3420"/>
        <w:gridCol w:w="3420"/>
      </w:tblGrid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Вид деятельности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Срок исполнения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Ответственный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Форма отчёта, учёта.</w:t>
            </w:r>
          </w:p>
        </w:tc>
      </w:tr>
      <w:tr w:rsidR="0082340A" w:rsidRPr="00134F5B" w:rsidTr="00403AD5">
        <w:tc>
          <w:tcPr>
            <w:tcW w:w="15048" w:type="dxa"/>
            <w:gridSpan w:val="4"/>
          </w:tcPr>
          <w:p w:rsidR="0082340A" w:rsidRPr="00134F5B" w:rsidRDefault="0082340A" w:rsidP="00403AD5">
            <w:pPr>
              <w:jc w:val="center"/>
              <w:rPr>
                <w:b/>
              </w:rPr>
            </w:pPr>
            <w:r w:rsidRPr="00134F5B">
              <w:rPr>
                <w:b/>
                <w:lang w:val="en-US"/>
              </w:rPr>
              <w:t>I</w:t>
            </w:r>
          </w:p>
          <w:p w:rsidR="0082340A" w:rsidRPr="00134F5B" w:rsidRDefault="0082340A" w:rsidP="00403AD5">
            <w:pPr>
              <w:jc w:val="center"/>
              <w:rPr>
                <w:b/>
              </w:rPr>
            </w:pPr>
            <w:r w:rsidRPr="00134F5B">
              <w:rPr>
                <w:b/>
              </w:rPr>
              <w:t>Организация осмотров готовности предметных кабинетов, здания и школьной территории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к новому учебному году</w:t>
            </w:r>
            <w:r w:rsidR="00ED7840">
              <w:t xml:space="preserve"> в условиях распространения коронавирусной инфекции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1-я декада августа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 . по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комиссия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журнал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к работе в осеннее – зимний период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октябрь, январь.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 по АХР</w:t>
            </w: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журнал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к новогодним праздникам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декабрь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Директор М</w:t>
            </w:r>
            <w:r>
              <w:t>Б</w:t>
            </w:r>
            <w:r w:rsidRPr="00134F5B">
              <w:t>ОУ  КСОШ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журнал</w:t>
            </w:r>
          </w:p>
        </w:tc>
      </w:tr>
      <w:tr w:rsidR="0082340A" w:rsidRPr="00134F5B" w:rsidTr="00403AD5">
        <w:tc>
          <w:tcPr>
            <w:tcW w:w="15048" w:type="dxa"/>
            <w:gridSpan w:val="4"/>
          </w:tcPr>
          <w:p w:rsidR="0082340A" w:rsidRPr="00134F5B" w:rsidRDefault="0082340A" w:rsidP="00403AD5">
            <w:pPr>
              <w:jc w:val="center"/>
              <w:rPr>
                <w:b/>
              </w:rPr>
            </w:pPr>
            <w:r w:rsidRPr="00134F5B">
              <w:rPr>
                <w:b/>
                <w:lang w:val="en-US"/>
              </w:rPr>
              <w:t>II</w:t>
            </w:r>
          </w:p>
          <w:p w:rsidR="0082340A" w:rsidRPr="00134F5B" w:rsidRDefault="0082340A" w:rsidP="00403AD5">
            <w:pPr>
              <w:jc w:val="center"/>
              <w:rPr>
                <w:b/>
              </w:rPr>
            </w:pPr>
            <w:r w:rsidRPr="00134F5B">
              <w:rPr>
                <w:b/>
              </w:rPr>
              <w:t>Сбор заявок для составления плана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Текущего ремонта в учебном году.</w:t>
            </w: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ежедневно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заявки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Для  приобретения канцелярских товаров.</w:t>
            </w: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поквартально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Директор М</w:t>
            </w:r>
            <w:r>
              <w:t>Б</w:t>
            </w:r>
            <w:r w:rsidRPr="00134F5B">
              <w:t>ОУ КСОШ.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Зам. дир. по АХР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заявки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Для материально-технического и учебно-методического образовательного процесса.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 раз в год.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Директор М</w:t>
            </w:r>
            <w:r>
              <w:t>Б</w:t>
            </w:r>
            <w:r w:rsidRPr="00134F5B">
              <w:t>ОУ КСОШ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Зам. дир.</w:t>
            </w:r>
            <w:r>
              <w:t xml:space="preserve"> </w:t>
            </w:r>
            <w:r w:rsidRPr="00134F5B">
              <w:t>по  АХР.</w:t>
            </w: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заявки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новогоднее оформление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декабрь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Педагог организатор .</w:t>
            </w:r>
          </w:p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Зам. дир. по ВР.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контроль</w:t>
            </w:r>
          </w:p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помощь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весенние и осенние месячники по уборки территории .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2 раза в год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ВР.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Учитель по технологии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контроль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помощь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правила Сан Пин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 раз в год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Медицинский работник.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оформления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стенда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охрана труда и техника безопасности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 раз в год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оформления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стенда</w:t>
            </w:r>
          </w:p>
        </w:tc>
      </w:tr>
    </w:tbl>
    <w:p w:rsidR="0082340A" w:rsidRDefault="0082340A" w:rsidP="0082340A">
      <w:pPr>
        <w:jc w:val="center"/>
      </w:pPr>
    </w:p>
    <w:p w:rsidR="0082340A" w:rsidRDefault="0082340A" w:rsidP="0082340A">
      <w:pPr>
        <w:jc w:val="center"/>
      </w:pPr>
    </w:p>
    <w:p w:rsidR="0082340A" w:rsidRPr="00134F5B" w:rsidRDefault="0082340A" w:rsidP="0082340A">
      <w:pPr>
        <w:jc w:val="center"/>
      </w:pPr>
      <w:r w:rsidRPr="00134F5B">
        <w:rPr>
          <w:b/>
        </w:rPr>
        <w:t>РАЗДЕЛ 2</w:t>
      </w:r>
    </w:p>
    <w:p w:rsidR="0082340A" w:rsidRPr="00134F5B" w:rsidRDefault="0082340A" w:rsidP="0082340A">
      <w:pPr>
        <w:jc w:val="center"/>
        <w:rPr>
          <w:b/>
        </w:rPr>
      </w:pPr>
      <w:r w:rsidRPr="00134F5B">
        <w:rPr>
          <w:b/>
        </w:rPr>
        <w:t>Административно-хозяйственная и финансово-экономическая деятельность заместителя директора по АХР.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2880"/>
        <w:gridCol w:w="3420"/>
        <w:gridCol w:w="3420"/>
      </w:tblGrid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Ознакомление со списком организаций-подрядчиков в соответствии с видами работ и услуг, предусмотренных сметой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доходов и расходов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1раз в квартал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Директор М</w:t>
            </w:r>
            <w:r>
              <w:t>Б</w:t>
            </w:r>
            <w:r w:rsidRPr="00134F5B">
              <w:t>ОУ КСОШ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бухгалтерия</w:t>
            </w: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договора</w:t>
            </w:r>
          </w:p>
          <w:p w:rsidR="0082340A" w:rsidRPr="00134F5B" w:rsidRDefault="0082340A" w:rsidP="00403AD5">
            <w:pPr>
              <w:jc w:val="center"/>
            </w:pP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Соответствие реестра договоров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 раз в месяц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договора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ED7840" w:rsidRDefault="0082340A" w:rsidP="00ED7840">
            <w:pPr>
              <w:jc w:val="center"/>
            </w:pPr>
            <w:r w:rsidRPr="00ED7840">
              <w:t>Выполнение плана по ремонтным работам</w:t>
            </w:r>
          </w:p>
          <w:p w:rsidR="0082340A" w:rsidRPr="00ED7840" w:rsidRDefault="0082340A" w:rsidP="00ED7840">
            <w:pPr>
              <w:jc w:val="center"/>
            </w:pPr>
            <w:r w:rsidRPr="00ED7840">
              <w:t>- вызов специалистов для осмотра объекта, где требуются</w:t>
            </w:r>
          </w:p>
          <w:p w:rsidR="0082340A" w:rsidRPr="00ED7840" w:rsidRDefault="0082340A" w:rsidP="00ED7840">
            <w:pPr>
              <w:jc w:val="center"/>
            </w:pPr>
            <w:r w:rsidRPr="00ED7840">
              <w:t>ремонтные работы</w:t>
            </w:r>
          </w:p>
          <w:p w:rsidR="0082340A" w:rsidRPr="00ED7840" w:rsidRDefault="0082340A" w:rsidP="00ED7840">
            <w:pPr>
              <w:jc w:val="center"/>
            </w:pPr>
            <w:r w:rsidRPr="00ED7840">
              <w:t>- составление заявки на разработку сметной документации</w:t>
            </w:r>
          </w:p>
          <w:p w:rsidR="0082340A" w:rsidRPr="00ED7840" w:rsidRDefault="0082340A" w:rsidP="00ED7840">
            <w:pPr>
              <w:jc w:val="center"/>
            </w:pPr>
            <w:r w:rsidRPr="00ED7840">
              <w:t>- получение разработанной сметы и проверенной на расценки.</w:t>
            </w:r>
          </w:p>
          <w:p w:rsidR="0082340A" w:rsidRPr="00ED7840" w:rsidRDefault="0082340A" w:rsidP="00ED7840">
            <w:pPr>
              <w:jc w:val="center"/>
            </w:pPr>
            <w:r w:rsidRPr="00ED7840">
              <w:t>- контроль по составлению  договора подрядной организации на</w:t>
            </w:r>
          </w:p>
          <w:p w:rsidR="0082340A" w:rsidRPr="00ED7840" w:rsidRDefault="0082340A" w:rsidP="00ED7840">
            <w:pPr>
              <w:jc w:val="center"/>
            </w:pPr>
            <w:r w:rsidRPr="00ED7840">
              <w:t>выполнение ремонтных работ</w:t>
            </w:r>
          </w:p>
          <w:p w:rsidR="0082340A" w:rsidRPr="00ED7840" w:rsidRDefault="0082340A" w:rsidP="00ED7840">
            <w:pPr>
              <w:jc w:val="center"/>
            </w:pPr>
            <w:r w:rsidRPr="00ED7840">
              <w:t>- подготовка документации по проведению выполненных работ</w:t>
            </w:r>
          </w:p>
          <w:p w:rsidR="0082340A" w:rsidRPr="00ED7840" w:rsidRDefault="0082340A" w:rsidP="00ED7840">
            <w:pPr>
              <w:jc w:val="center"/>
            </w:pPr>
            <w:r w:rsidRPr="00ED7840">
              <w:t>- дальнейшая работа с документацией строго по</w:t>
            </w:r>
          </w:p>
          <w:p w:rsidR="0082340A" w:rsidRPr="00134F5B" w:rsidRDefault="0082340A" w:rsidP="00ED7840">
            <w:pPr>
              <w:jc w:val="center"/>
            </w:pPr>
            <w:r w:rsidRPr="00ED7840">
              <w:t>последовательности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по мере поступления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финансирования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бухгалтерия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договора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акты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сметы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 xml:space="preserve">Заключение договоров с подрядными </w:t>
            </w:r>
            <w:r w:rsidRPr="00134F5B">
              <w:lastRenderedPageBreak/>
              <w:t>организациями на поставки товаров, выполнение работ.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по мере поступления</w:t>
            </w:r>
          </w:p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финансирования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Зам. дир. по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Директор М</w:t>
            </w:r>
            <w:r>
              <w:t>Б</w:t>
            </w:r>
            <w:r w:rsidRPr="00134F5B">
              <w:t>ОУ КСОШ.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договора</w:t>
            </w:r>
          </w:p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акты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Отслеживание динамики изменения материально-технической базы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образовательного и управленческого процесса.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раз в год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 по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Директор    М</w:t>
            </w:r>
            <w:r>
              <w:t>Б</w:t>
            </w:r>
            <w:r w:rsidRPr="00134F5B">
              <w:t>ОУ КСОШ.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по поступлению счета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счета -фактуры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Осуществление заказов на приобретение мебели, спортинвентаря, инструментов и другого оборудования.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по мере поступления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финансирования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Директор М</w:t>
            </w:r>
            <w:r>
              <w:t>Б</w:t>
            </w:r>
            <w:r w:rsidRPr="00134F5B">
              <w:t>ОУ КСОШ</w:t>
            </w: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финансирование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заявки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Оформление путевых листов</w:t>
            </w:r>
          </w:p>
        </w:tc>
        <w:tc>
          <w:tcPr>
            <w:tcW w:w="2880" w:type="dxa"/>
          </w:tcPr>
          <w:p w:rsidR="0082340A" w:rsidRPr="00A56452" w:rsidRDefault="0082340A" w:rsidP="00403A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A56452">
              <w:rPr>
                <w:sz w:val="20"/>
                <w:szCs w:val="20"/>
              </w:rPr>
              <w:t xml:space="preserve">жедневно </w:t>
            </w:r>
            <w:r>
              <w:rPr>
                <w:sz w:val="20"/>
                <w:szCs w:val="20"/>
              </w:rPr>
              <w:t xml:space="preserve">, отчет </w:t>
            </w:r>
            <w:r w:rsidRPr="00A56452">
              <w:rPr>
                <w:sz w:val="20"/>
                <w:szCs w:val="20"/>
              </w:rPr>
              <w:t>ежемесячно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путевые листы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Закупка спец одежды для тех.персон.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работников кухни(столовая),вахтеров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ночных сторожей, рабочих</w:t>
            </w: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1-2</w:t>
            </w:r>
            <w:r>
              <w:t xml:space="preserve"> </w:t>
            </w:r>
            <w:r w:rsidRPr="00134F5B">
              <w:t>раза в год</w:t>
            </w:r>
            <w:r>
              <w:br/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по мере поступления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финансирования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Участие в проведении инвентаризации материальных ценностей основных фондов.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1 раз в год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Бухгалтер.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Комиссия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н</w:t>
            </w:r>
            <w:r>
              <w:t>азна</w:t>
            </w:r>
            <w:r w:rsidRPr="00134F5B">
              <w:t>чение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приказом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директора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Постановка материальных ценностей на учёт.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по мере поступления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материальных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ценностей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Зам. дир.  по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Бухгалтер.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Комиссия.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</w:p>
          <w:p w:rsidR="0082340A" w:rsidRPr="00134F5B" w:rsidRDefault="0082340A" w:rsidP="00403AD5">
            <w:pPr>
              <w:jc w:val="center"/>
            </w:pPr>
            <w:r w:rsidRPr="00134F5B">
              <w:t>накладные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счет-фактура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и др.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Закупка канцелярских и хозяйственных товаров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по мере поступления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финансирования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по поступлению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заявок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Анализ хозяйственной деятельности по договорам прошлого и текущего года.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 раз в год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бухгалтерия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2 раз в год</w:t>
            </w:r>
          </w:p>
          <w:p w:rsidR="0082340A" w:rsidRPr="00134F5B" w:rsidRDefault="0082340A" w:rsidP="00403AD5">
            <w:pPr>
              <w:jc w:val="center"/>
            </w:pPr>
          </w:p>
        </w:tc>
      </w:tr>
    </w:tbl>
    <w:p w:rsidR="0082340A" w:rsidRPr="00134F5B" w:rsidRDefault="0082340A" w:rsidP="0082340A">
      <w:pPr>
        <w:jc w:val="center"/>
      </w:pPr>
      <w:r w:rsidRPr="00134F5B">
        <w:rPr>
          <w:b/>
        </w:rPr>
        <w:t>РАЗДЕЛ  3</w:t>
      </w:r>
    </w:p>
    <w:p w:rsidR="0082340A" w:rsidRPr="00134F5B" w:rsidRDefault="0082340A" w:rsidP="0082340A">
      <w:pPr>
        <w:jc w:val="center"/>
        <w:rPr>
          <w:b/>
        </w:rPr>
      </w:pPr>
      <w:r w:rsidRPr="00134F5B">
        <w:rPr>
          <w:b/>
        </w:rPr>
        <w:t>Работа с сотрудниками подразделения.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2880"/>
        <w:gridCol w:w="3420"/>
        <w:gridCol w:w="3420"/>
      </w:tblGrid>
      <w:tr w:rsidR="0082340A" w:rsidRPr="00134F5B" w:rsidTr="00403AD5">
        <w:tc>
          <w:tcPr>
            <w:tcW w:w="15048" w:type="dxa"/>
            <w:gridSpan w:val="4"/>
          </w:tcPr>
          <w:p w:rsidR="0082340A" w:rsidRPr="00134F5B" w:rsidRDefault="0082340A" w:rsidP="00403AD5">
            <w:pPr>
              <w:jc w:val="center"/>
              <w:rPr>
                <w:b/>
              </w:rPr>
            </w:pPr>
            <w:r w:rsidRPr="00134F5B">
              <w:rPr>
                <w:b/>
                <w:lang w:val="en-US"/>
              </w:rPr>
              <w:t>I</w:t>
            </w:r>
          </w:p>
          <w:p w:rsidR="0082340A" w:rsidRPr="00134F5B" w:rsidRDefault="0082340A" w:rsidP="00403AD5">
            <w:pPr>
              <w:jc w:val="center"/>
              <w:rPr>
                <w:b/>
              </w:rPr>
            </w:pPr>
            <w:r w:rsidRPr="00134F5B">
              <w:rPr>
                <w:b/>
              </w:rPr>
              <w:t>Проведение планёрок сотрудников подразделения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Выполнение предписаний Роспотребнадзора и органов Госпожнадзора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по мере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необходимости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  <w:p w:rsidR="0082340A" w:rsidRPr="00134F5B" w:rsidRDefault="0082340A" w:rsidP="00403AD5">
            <w:pPr>
              <w:jc w:val="center"/>
            </w:pPr>
          </w:p>
        </w:tc>
        <w:tc>
          <w:tcPr>
            <w:tcW w:w="3420" w:type="dxa"/>
          </w:tcPr>
          <w:p w:rsidR="0082340A" w:rsidRPr="005A780F" w:rsidRDefault="0082340A" w:rsidP="00403AD5">
            <w:pPr>
              <w:jc w:val="center"/>
              <w:rPr>
                <w:sz w:val="20"/>
                <w:szCs w:val="20"/>
              </w:rPr>
            </w:pPr>
            <w:r w:rsidRPr="005A780F">
              <w:rPr>
                <w:sz w:val="20"/>
                <w:szCs w:val="20"/>
              </w:rPr>
              <w:t>плановые</w:t>
            </w:r>
          </w:p>
          <w:p w:rsidR="0082340A" w:rsidRPr="005A780F" w:rsidRDefault="0082340A" w:rsidP="00403AD5">
            <w:pPr>
              <w:jc w:val="center"/>
              <w:rPr>
                <w:sz w:val="20"/>
                <w:szCs w:val="20"/>
              </w:rPr>
            </w:pPr>
            <w:r w:rsidRPr="005A780F">
              <w:rPr>
                <w:sz w:val="20"/>
                <w:szCs w:val="20"/>
              </w:rPr>
              <w:t>и в не плановые</w:t>
            </w:r>
          </w:p>
          <w:p w:rsidR="0082340A" w:rsidRPr="00134F5B" w:rsidRDefault="0082340A" w:rsidP="00403AD5">
            <w:pPr>
              <w:jc w:val="center"/>
            </w:pPr>
            <w:r w:rsidRPr="005A780F">
              <w:rPr>
                <w:sz w:val="20"/>
                <w:szCs w:val="20"/>
              </w:rPr>
              <w:t>проверки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Соблюдение санитарно-гигиенических требований к хозяйственному инвентарю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 раз в месяц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 по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Медицинский работник.</w:t>
            </w:r>
          </w:p>
        </w:tc>
        <w:tc>
          <w:tcPr>
            <w:tcW w:w="3420" w:type="dxa"/>
          </w:tcPr>
          <w:p w:rsidR="0082340A" w:rsidRPr="005A780F" w:rsidRDefault="0082340A" w:rsidP="00403AD5">
            <w:pPr>
              <w:jc w:val="center"/>
              <w:rPr>
                <w:sz w:val="20"/>
                <w:szCs w:val="20"/>
              </w:rPr>
            </w:pPr>
            <w:r w:rsidRPr="005A780F">
              <w:rPr>
                <w:sz w:val="20"/>
                <w:szCs w:val="20"/>
              </w:rPr>
              <w:t>плановые</w:t>
            </w:r>
          </w:p>
          <w:p w:rsidR="0082340A" w:rsidRPr="005A780F" w:rsidRDefault="0082340A" w:rsidP="00403AD5">
            <w:pPr>
              <w:jc w:val="center"/>
              <w:rPr>
                <w:sz w:val="20"/>
                <w:szCs w:val="20"/>
              </w:rPr>
            </w:pPr>
            <w:r w:rsidRPr="005A780F">
              <w:rPr>
                <w:sz w:val="20"/>
                <w:szCs w:val="20"/>
              </w:rPr>
              <w:t>и в не плановые</w:t>
            </w:r>
          </w:p>
          <w:p w:rsidR="0082340A" w:rsidRPr="00134F5B" w:rsidRDefault="0082340A" w:rsidP="00403AD5">
            <w:pPr>
              <w:jc w:val="center"/>
            </w:pPr>
            <w:r w:rsidRPr="005A780F">
              <w:rPr>
                <w:sz w:val="20"/>
                <w:szCs w:val="20"/>
              </w:rPr>
              <w:t>проверки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Санитарно-инфекционный режим в период карантина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по мере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необходимости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Медицинский работник.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обработка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дезинфекция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lastRenderedPageBreak/>
              <w:t>Маркировка хозяйственного инвентаря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 раз в месяц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</w:tc>
        <w:tc>
          <w:tcPr>
            <w:tcW w:w="3420" w:type="dxa"/>
          </w:tcPr>
          <w:p w:rsidR="0082340A" w:rsidRPr="005A780F" w:rsidRDefault="0082340A" w:rsidP="00403AD5">
            <w:pPr>
              <w:jc w:val="center"/>
              <w:rPr>
                <w:sz w:val="20"/>
                <w:szCs w:val="20"/>
              </w:rPr>
            </w:pPr>
            <w:r w:rsidRPr="005A780F">
              <w:rPr>
                <w:sz w:val="20"/>
                <w:szCs w:val="20"/>
              </w:rPr>
              <w:t>во время</w:t>
            </w:r>
          </w:p>
          <w:p w:rsidR="0082340A" w:rsidRPr="00134F5B" w:rsidRDefault="0082340A" w:rsidP="00403AD5">
            <w:pPr>
              <w:jc w:val="center"/>
            </w:pPr>
            <w:r w:rsidRPr="005A780F">
              <w:rPr>
                <w:sz w:val="20"/>
                <w:szCs w:val="20"/>
              </w:rPr>
              <w:t>инвентаризацией</w:t>
            </w:r>
          </w:p>
        </w:tc>
      </w:tr>
      <w:tr w:rsidR="0082340A" w:rsidRPr="00134F5B" w:rsidTr="00403AD5">
        <w:tc>
          <w:tcPr>
            <w:tcW w:w="15048" w:type="dxa"/>
            <w:gridSpan w:val="4"/>
          </w:tcPr>
          <w:p w:rsidR="0082340A" w:rsidRPr="00134F5B" w:rsidRDefault="0082340A" w:rsidP="00403AD5">
            <w:pPr>
              <w:jc w:val="center"/>
              <w:rPr>
                <w:b/>
              </w:rPr>
            </w:pPr>
            <w:r w:rsidRPr="00134F5B">
              <w:rPr>
                <w:b/>
                <w:lang w:val="en-US"/>
              </w:rPr>
              <w:t>II</w:t>
            </w:r>
          </w:p>
          <w:p w:rsidR="0082340A" w:rsidRPr="00134F5B" w:rsidRDefault="0082340A" w:rsidP="00403AD5">
            <w:pPr>
              <w:jc w:val="center"/>
              <w:rPr>
                <w:b/>
              </w:rPr>
            </w:pPr>
            <w:r w:rsidRPr="00134F5B">
              <w:rPr>
                <w:b/>
              </w:rPr>
              <w:t>Проведение инструктажей с сотрудниками (тех. персонал) по соблюдению правил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Внутренний трудовой распорядок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февраль, август.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инструктаж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Пожарная безопасность при работе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февраль, август.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инструктаж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Электротехнической безопасности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февраль, август.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инструктаж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Техника безопасности  на рабочем месте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февраль, август.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инструктаж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Сан Пин 2.4.2.1178-02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Медиц.осмотр.  и обучение.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август.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 дир. по АХР.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Медицинский работник.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обучение</w:t>
            </w:r>
          </w:p>
          <w:p w:rsidR="0082340A" w:rsidRPr="00134F5B" w:rsidRDefault="0082340A" w:rsidP="00403AD5">
            <w:pPr>
              <w:jc w:val="center"/>
            </w:pPr>
            <w:r w:rsidRPr="00134F5B">
              <w:t>аттестация</w:t>
            </w:r>
          </w:p>
          <w:p w:rsidR="0082340A" w:rsidRPr="00134F5B" w:rsidRDefault="0082340A" w:rsidP="00403AD5">
            <w:pPr>
              <w:jc w:val="center"/>
            </w:pPr>
          </w:p>
        </w:tc>
      </w:tr>
      <w:tr w:rsidR="0082340A" w:rsidRPr="00134F5B" w:rsidTr="00403AD5">
        <w:tc>
          <w:tcPr>
            <w:tcW w:w="15048" w:type="dxa"/>
            <w:gridSpan w:val="4"/>
          </w:tcPr>
          <w:p w:rsidR="0082340A" w:rsidRPr="00134F5B" w:rsidRDefault="0082340A" w:rsidP="00403AD5">
            <w:pPr>
              <w:jc w:val="center"/>
              <w:rPr>
                <w:b/>
              </w:rPr>
            </w:pPr>
            <w:r w:rsidRPr="00134F5B">
              <w:rPr>
                <w:b/>
                <w:lang w:val="en-US"/>
              </w:rPr>
              <w:t>III</w:t>
            </w:r>
          </w:p>
          <w:p w:rsidR="0082340A" w:rsidRPr="00134F5B" w:rsidRDefault="0082340A" w:rsidP="00403AD5">
            <w:pPr>
              <w:jc w:val="center"/>
              <w:rPr>
                <w:b/>
              </w:rPr>
            </w:pPr>
            <w:r w:rsidRPr="00134F5B">
              <w:rPr>
                <w:b/>
              </w:rPr>
              <w:t>Обеспечение сотрудников подразделения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Хозяйственным инвентарём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 раз в квартал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Зам.дир.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накладная, ведомость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Моющими и чистящими средствами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>
              <w:t>2</w:t>
            </w:r>
            <w:r w:rsidRPr="00134F5B">
              <w:t xml:space="preserve"> раз в </w:t>
            </w:r>
            <w:r>
              <w:t>месяц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Зам.дир.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накладная, ведомость</w:t>
            </w:r>
          </w:p>
        </w:tc>
      </w:tr>
      <w:tr w:rsidR="0082340A" w:rsidRPr="00134F5B" w:rsidTr="00403AD5">
        <w:tc>
          <w:tcPr>
            <w:tcW w:w="5328" w:type="dxa"/>
          </w:tcPr>
          <w:p w:rsidR="0082340A" w:rsidRPr="00134F5B" w:rsidRDefault="0082340A" w:rsidP="00403AD5">
            <w:pPr>
              <w:jc w:val="center"/>
            </w:pPr>
            <w:r w:rsidRPr="00134F5B">
              <w:t>Средствами индивидуальной защиты</w:t>
            </w:r>
          </w:p>
        </w:tc>
        <w:tc>
          <w:tcPr>
            <w:tcW w:w="2880" w:type="dxa"/>
          </w:tcPr>
          <w:p w:rsidR="0082340A" w:rsidRPr="00134F5B" w:rsidRDefault="0082340A" w:rsidP="00403AD5">
            <w:pPr>
              <w:jc w:val="center"/>
            </w:pPr>
            <w:r w:rsidRPr="00134F5B">
              <w:t>1 раз в квартал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Зам.дир. АХР.</w:t>
            </w:r>
          </w:p>
        </w:tc>
        <w:tc>
          <w:tcPr>
            <w:tcW w:w="3420" w:type="dxa"/>
          </w:tcPr>
          <w:p w:rsidR="0082340A" w:rsidRPr="00134F5B" w:rsidRDefault="0082340A" w:rsidP="00403AD5">
            <w:pPr>
              <w:jc w:val="center"/>
            </w:pPr>
            <w:r w:rsidRPr="00134F5B">
              <w:t>накладная, ведомость</w:t>
            </w:r>
          </w:p>
        </w:tc>
      </w:tr>
    </w:tbl>
    <w:p w:rsidR="0082340A" w:rsidRDefault="0082340A" w:rsidP="0082340A">
      <w:pPr>
        <w:jc w:val="center"/>
      </w:pPr>
    </w:p>
    <w:p w:rsidR="00ED7840" w:rsidRDefault="00ED7840" w:rsidP="00ED7840">
      <w:pPr>
        <w:jc w:val="center"/>
      </w:pPr>
    </w:p>
    <w:p w:rsidR="00ED7840" w:rsidRDefault="00ED7840" w:rsidP="00ED7840">
      <w:pPr>
        <w:jc w:val="center"/>
      </w:pPr>
    </w:p>
    <w:p w:rsidR="00ED7840" w:rsidRDefault="00ED7840" w:rsidP="00ED7840">
      <w:pPr>
        <w:jc w:val="center"/>
      </w:pPr>
    </w:p>
    <w:p w:rsidR="00ED7840" w:rsidRDefault="00ED7840" w:rsidP="00ED7840">
      <w:pPr>
        <w:jc w:val="center"/>
      </w:pPr>
    </w:p>
    <w:p w:rsidR="00097580" w:rsidRPr="00097580" w:rsidRDefault="00DB1F0C" w:rsidP="00ED7840">
      <w:pPr>
        <w:jc w:val="center"/>
        <w:rPr>
          <w:sz w:val="28"/>
          <w:szCs w:val="28"/>
        </w:rPr>
      </w:pPr>
      <w:r>
        <w:t>Директор МБОУ Кесовогорская СОШ:                                             О.В.Ляшова</w:t>
      </w:r>
    </w:p>
    <w:sectPr w:rsidR="00097580" w:rsidRPr="00097580" w:rsidSect="00883AB6">
      <w:footerReference w:type="even" r:id="rId10"/>
      <w:footerReference w:type="default" r:id="rId11"/>
      <w:pgSz w:w="16838" w:h="11906" w:orient="landscape"/>
      <w:pgMar w:top="899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032" w:rsidRDefault="00EA4032" w:rsidP="00E0512C">
      <w:pPr>
        <w:pStyle w:val="a3"/>
      </w:pPr>
      <w:r>
        <w:separator/>
      </w:r>
    </w:p>
  </w:endnote>
  <w:endnote w:type="continuationSeparator" w:id="1">
    <w:p w:rsidR="00EA4032" w:rsidRDefault="00EA4032" w:rsidP="00E0512C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EAB" w:rsidRDefault="00BB5D1B" w:rsidP="00E8697B">
    <w:pPr>
      <w:pStyle w:val="a7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607EAB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607EAB" w:rsidRDefault="00607EAB" w:rsidP="00E8697B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EAB" w:rsidRDefault="00BB5D1B" w:rsidP="00E8697B">
    <w:pPr>
      <w:pStyle w:val="a7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607EAB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0C57A9">
      <w:rPr>
        <w:rStyle w:val="af5"/>
        <w:noProof/>
      </w:rPr>
      <w:t>2</w:t>
    </w:r>
    <w:r>
      <w:rPr>
        <w:rStyle w:val="af5"/>
      </w:rPr>
      <w:fldChar w:fldCharType="end"/>
    </w:r>
  </w:p>
  <w:p w:rsidR="00607EAB" w:rsidRDefault="00607EAB" w:rsidP="00E8697B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032" w:rsidRDefault="00EA4032" w:rsidP="00E0512C">
      <w:pPr>
        <w:pStyle w:val="a3"/>
      </w:pPr>
      <w:r>
        <w:separator/>
      </w:r>
    </w:p>
  </w:footnote>
  <w:footnote w:type="continuationSeparator" w:id="1">
    <w:p w:rsidR="00EA4032" w:rsidRDefault="00EA4032" w:rsidP="00E0512C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55754F"/>
    <w:multiLevelType w:val="hybridMultilevel"/>
    <w:tmpl w:val="6202415C"/>
    <w:lvl w:ilvl="0" w:tplc="CF2A1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CE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47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1EA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308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048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96E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743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7CF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3C3031F"/>
    <w:multiLevelType w:val="hybridMultilevel"/>
    <w:tmpl w:val="F13C4856"/>
    <w:lvl w:ilvl="0" w:tplc="65666B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DA2560"/>
    <w:multiLevelType w:val="hybridMultilevel"/>
    <w:tmpl w:val="07B4FC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4637B"/>
    <w:multiLevelType w:val="hybridMultilevel"/>
    <w:tmpl w:val="459A734C"/>
    <w:lvl w:ilvl="0" w:tplc="89EA6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C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96A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18D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DA5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64D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D69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B4C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AA8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E5A164B"/>
    <w:multiLevelType w:val="multilevel"/>
    <w:tmpl w:val="CE7E6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780BDC"/>
    <w:multiLevelType w:val="hybridMultilevel"/>
    <w:tmpl w:val="85408E74"/>
    <w:lvl w:ilvl="0" w:tplc="04190001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3515F1"/>
    <w:multiLevelType w:val="hybridMultilevel"/>
    <w:tmpl w:val="C5EC8A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F15A5F"/>
    <w:multiLevelType w:val="hybridMultilevel"/>
    <w:tmpl w:val="85C8C3A2"/>
    <w:lvl w:ilvl="0" w:tplc="1062E1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EA29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405E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AEAA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0AA9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9464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52DF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FED8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220B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863182"/>
    <w:multiLevelType w:val="hybridMultilevel"/>
    <w:tmpl w:val="F79492A2"/>
    <w:lvl w:ilvl="0" w:tplc="49967606">
      <w:start w:val="1"/>
      <w:numFmt w:val="bullet"/>
      <w:lvlText w:val=""/>
      <w:lvlJc w:val="left"/>
      <w:pPr>
        <w:ind w:left="1515" w:hanging="360"/>
      </w:pPr>
      <w:rPr>
        <w:rFonts w:ascii="Symbol" w:eastAsia="Calibri" w:hAnsi="Symbol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7745A4"/>
    <w:multiLevelType w:val="hybridMultilevel"/>
    <w:tmpl w:val="02AA71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2E23EB"/>
    <w:multiLevelType w:val="hybridMultilevel"/>
    <w:tmpl w:val="22AEB0FE"/>
    <w:lvl w:ilvl="0" w:tplc="0419000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52249C"/>
    <w:multiLevelType w:val="multilevel"/>
    <w:tmpl w:val="51BAD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6B5944"/>
    <w:multiLevelType w:val="hybridMultilevel"/>
    <w:tmpl w:val="A516B132"/>
    <w:lvl w:ilvl="0" w:tplc="C13A3F26">
      <w:start w:val="1"/>
      <w:numFmt w:val="decimal"/>
      <w:lvlText w:val="%1."/>
      <w:lvlJc w:val="left"/>
      <w:pPr>
        <w:ind w:left="720" w:hanging="360"/>
      </w:pPr>
    </w:lvl>
    <w:lvl w:ilvl="1" w:tplc="10444B0C" w:tentative="1">
      <w:start w:val="1"/>
      <w:numFmt w:val="lowerLetter"/>
      <w:lvlText w:val="%2."/>
      <w:lvlJc w:val="left"/>
      <w:pPr>
        <w:ind w:left="1440" w:hanging="360"/>
      </w:pPr>
    </w:lvl>
    <w:lvl w:ilvl="2" w:tplc="996080EC" w:tentative="1">
      <w:start w:val="1"/>
      <w:numFmt w:val="lowerRoman"/>
      <w:lvlText w:val="%3."/>
      <w:lvlJc w:val="right"/>
      <w:pPr>
        <w:ind w:left="2160" w:hanging="180"/>
      </w:pPr>
    </w:lvl>
    <w:lvl w:ilvl="3" w:tplc="7378378A" w:tentative="1">
      <w:start w:val="1"/>
      <w:numFmt w:val="decimal"/>
      <w:lvlText w:val="%4."/>
      <w:lvlJc w:val="left"/>
      <w:pPr>
        <w:ind w:left="2880" w:hanging="360"/>
      </w:pPr>
    </w:lvl>
    <w:lvl w:ilvl="4" w:tplc="38A45704" w:tentative="1">
      <w:start w:val="1"/>
      <w:numFmt w:val="lowerLetter"/>
      <w:lvlText w:val="%5."/>
      <w:lvlJc w:val="left"/>
      <w:pPr>
        <w:ind w:left="3600" w:hanging="360"/>
      </w:pPr>
    </w:lvl>
    <w:lvl w:ilvl="5" w:tplc="A3E86748" w:tentative="1">
      <w:start w:val="1"/>
      <w:numFmt w:val="lowerRoman"/>
      <w:lvlText w:val="%6."/>
      <w:lvlJc w:val="right"/>
      <w:pPr>
        <w:ind w:left="4320" w:hanging="180"/>
      </w:pPr>
    </w:lvl>
    <w:lvl w:ilvl="6" w:tplc="CAAA7780" w:tentative="1">
      <w:start w:val="1"/>
      <w:numFmt w:val="decimal"/>
      <w:lvlText w:val="%7."/>
      <w:lvlJc w:val="left"/>
      <w:pPr>
        <w:ind w:left="5040" w:hanging="360"/>
      </w:pPr>
    </w:lvl>
    <w:lvl w:ilvl="7" w:tplc="CD5CF5E6" w:tentative="1">
      <w:start w:val="1"/>
      <w:numFmt w:val="lowerLetter"/>
      <w:lvlText w:val="%8."/>
      <w:lvlJc w:val="left"/>
      <w:pPr>
        <w:ind w:left="5760" w:hanging="360"/>
      </w:pPr>
    </w:lvl>
    <w:lvl w:ilvl="8" w:tplc="22B8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3447A"/>
    <w:multiLevelType w:val="hybridMultilevel"/>
    <w:tmpl w:val="751AD812"/>
    <w:lvl w:ilvl="0" w:tplc="E4702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0E94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9207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2257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0E91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5CCD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34BB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D6EC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244F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A14087"/>
    <w:multiLevelType w:val="hybridMultilevel"/>
    <w:tmpl w:val="589E25F4"/>
    <w:lvl w:ilvl="0" w:tplc="041900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C8D0544"/>
    <w:multiLevelType w:val="hybridMultilevel"/>
    <w:tmpl w:val="40C4EBFA"/>
    <w:lvl w:ilvl="0" w:tplc="9A52B9F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887CE6"/>
    <w:multiLevelType w:val="hybridMultilevel"/>
    <w:tmpl w:val="C326FD50"/>
    <w:lvl w:ilvl="0" w:tplc="2318D27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79A8BB5E" w:tentative="1">
      <w:start w:val="1"/>
      <w:numFmt w:val="lowerLetter"/>
      <w:lvlText w:val="%2."/>
      <w:lvlJc w:val="left"/>
      <w:pPr>
        <w:ind w:left="1440" w:hanging="360"/>
      </w:pPr>
    </w:lvl>
    <w:lvl w:ilvl="2" w:tplc="A3FC6D32" w:tentative="1">
      <w:start w:val="1"/>
      <w:numFmt w:val="lowerRoman"/>
      <w:lvlText w:val="%3."/>
      <w:lvlJc w:val="right"/>
      <w:pPr>
        <w:ind w:left="2160" w:hanging="180"/>
      </w:pPr>
    </w:lvl>
    <w:lvl w:ilvl="3" w:tplc="8B3849D0" w:tentative="1">
      <w:start w:val="1"/>
      <w:numFmt w:val="decimal"/>
      <w:lvlText w:val="%4."/>
      <w:lvlJc w:val="left"/>
      <w:pPr>
        <w:ind w:left="2880" w:hanging="360"/>
      </w:pPr>
    </w:lvl>
    <w:lvl w:ilvl="4" w:tplc="03F672B6" w:tentative="1">
      <w:start w:val="1"/>
      <w:numFmt w:val="lowerLetter"/>
      <w:lvlText w:val="%5."/>
      <w:lvlJc w:val="left"/>
      <w:pPr>
        <w:ind w:left="3600" w:hanging="360"/>
      </w:pPr>
    </w:lvl>
    <w:lvl w:ilvl="5" w:tplc="468495B4" w:tentative="1">
      <w:start w:val="1"/>
      <w:numFmt w:val="lowerRoman"/>
      <w:lvlText w:val="%6."/>
      <w:lvlJc w:val="right"/>
      <w:pPr>
        <w:ind w:left="4320" w:hanging="180"/>
      </w:pPr>
    </w:lvl>
    <w:lvl w:ilvl="6" w:tplc="822A0558" w:tentative="1">
      <w:start w:val="1"/>
      <w:numFmt w:val="decimal"/>
      <w:lvlText w:val="%7."/>
      <w:lvlJc w:val="left"/>
      <w:pPr>
        <w:ind w:left="5040" w:hanging="360"/>
      </w:pPr>
    </w:lvl>
    <w:lvl w:ilvl="7" w:tplc="593A95D6" w:tentative="1">
      <w:start w:val="1"/>
      <w:numFmt w:val="lowerLetter"/>
      <w:lvlText w:val="%8."/>
      <w:lvlJc w:val="left"/>
      <w:pPr>
        <w:ind w:left="5760" w:hanging="360"/>
      </w:pPr>
    </w:lvl>
    <w:lvl w:ilvl="8" w:tplc="9C2E3D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D16841"/>
    <w:multiLevelType w:val="hybridMultilevel"/>
    <w:tmpl w:val="91E6A9A8"/>
    <w:lvl w:ilvl="0" w:tplc="719E2F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19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9001B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190019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19001B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B733F4"/>
    <w:multiLevelType w:val="hybridMultilevel"/>
    <w:tmpl w:val="BC301A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6DD7D00"/>
    <w:multiLevelType w:val="hybridMultilevel"/>
    <w:tmpl w:val="6D7ED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40171B"/>
    <w:multiLevelType w:val="hybridMultilevel"/>
    <w:tmpl w:val="FAF88B9C"/>
    <w:lvl w:ilvl="0" w:tplc="1960D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2235DA"/>
    <w:multiLevelType w:val="multilevel"/>
    <w:tmpl w:val="732235D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4996639"/>
    <w:multiLevelType w:val="hybridMultilevel"/>
    <w:tmpl w:val="706E8BDE"/>
    <w:lvl w:ilvl="0" w:tplc="C57489E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AA725728" w:tentative="1">
      <w:start w:val="1"/>
      <w:numFmt w:val="lowerLetter"/>
      <w:lvlText w:val="%2."/>
      <w:lvlJc w:val="left"/>
      <w:pPr>
        <w:ind w:left="1512" w:hanging="360"/>
      </w:pPr>
    </w:lvl>
    <w:lvl w:ilvl="2" w:tplc="060AF95E" w:tentative="1">
      <w:start w:val="1"/>
      <w:numFmt w:val="lowerRoman"/>
      <w:lvlText w:val="%3."/>
      <w:lvlJc w:val="right"/>
      <w:pPr>
        <w:ind w:left="2232" w:hanging="180"/>
      </w:pPr>
    </w:lvl>
    <w:lvl w:ilvl="3" w:tplc="37C26D12" w:tentative="1">
      <w:start w:val="1"/>
      <w:numFmt w:val="decimal"/>
      <w:lvlText w:val="%4."/>
      <w:lvlJc w:val="left"/>
      <w:pPr>
        <w:ind w:left="2952" w:hanging="360"/>
      </w:pPr>
    </w:lvl>
    <w:lvl w:ilvl="4" w:tplc="D9948F0E" w:tentative="1">
      <w:start w:val="1"/>
      <w:numFmt w:val="lowerLetter"/>
      <w:lvlText w:val="%5."/>
      <w:lvlJc w:val="left"/>
      <w:pPr>
        <w:ind w:left="3672" w:hanging="360"/>
      </w:pPr>
    </w:lvl>
    <w:lvl w:ilvl="5" w:tplc="7B643958" w:tentative="1">
      <w:start w:val="1"/>
      <w:numFmt w:val="lowerRoman"/>
      <w:lvlText w:val="%6."/>
      <w:lvlJc w:val="right"/>
      <w:pPr>
        <w:ind w:left="4392" w:hanging="180"/>
      </w:pPr>
    </w:lvl>
    <w:lvl w:ilvl="6" w:tplc="3990A022" w:tentative="1">
      <w:start w:val="1"/>
      <w:numFmt w:val="decimal"/>
      <w:lvlText w:val="%7."/>
      <w:lvlJc w:val="left"/>
      <w:pPr>
        <w:ind w:left="5112" w:hanging="360"/>
      </w:pPr>
    </w:lvl>
    <w:lvl w:ilvl="7" w:tplc="E6AAA2C0" w:tentative="1">
      <w:start w:val="1"/>
      <w:numFmt w:val="lowerLetter"/>
      <w:lvlText w:val="%8."/>
      <w:lvlJc w:val="left"/>
      <w:pPr>
        <w:ind w:left="5832" w:hanging="360"/>
      </w:pPr>
    </w:lvl>
    <w:lvl w:ilvl="8" w:tplc="45568878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6">
    <w:nsid w:val="7601641A"/>
    <w:multiLevelType w:val="multilevel"/>
    <w:tmpl w:val="E5F8F3C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467A35"/>
    <w:multiLevelType w:val="multilevel"/>
    <w:tmpl w:val="1F66F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26"/>
  </w:num>
  <w:num w:numId="2">
    <w:abstractNumId w:val="8"/>
  </w:num>
  <w:num w:numId="3">
    <w:abstractNumId w:val="11"/>
  </w:num>
  <w:num w:numId="4">
    <w:abstractNumId w:val="16"/>
  </w:num>
  <w:num w:numId="5">
    <w:abstractNumId w:val="14"/>
  </w:num>
  <w:num w:numId="6">
    <w:abstractNumId w:val="25"/>
  </w:num>
  <w:num w:numId="7">
    <w:abstractNumId w:val="6"/>
  </w:num>
  <w:num w:numId="8">
    <w:abstractNumId w:val="3"/>
  </w:num>
  <w:num w:numId="9">
    <w:abstractNumId w:val="17"/>
  </w:num>
  <w:num w:numId="10">
    <w:abstractNumId w:val="20"/>
  </w:num>
  <w:num w:numId="11">
    <w:abstractNumId w:val="10"/>
  </w:num>
  <w:num w:numId="12">
    <w:abstractNumId w:val="18"/>
  </w:num>
  <w:num w:numId="13">
    <w:abstractNumId w:val="15"/>
  </w:num>
  <w:num w:numId="14">
    <w:abstractNumId w:val="7"/>
  </w:num>
  <w:num w:numId="15">
    <w:abstractNumId w:val="23"/>
  </w:num>
  <w:num w:numId="16">
    <w:abstractNumId w:val="19"/>
  </w:num>
  <w:num w:numId="17">
    <w:abstractNumId w:val="22"/>
  </w:num>
  <w:num w:numId="18">
    <w:abstractNumId w:val="27"/>
  </w:num>
  <w:num w:numId="19">
    <w:abstractNumId w:val="4"/>
  </w:num>
  <w:num w:numId="20">
    <w:abstractNumId w:val="13"/>
  </w:num>
  <w:num w:numId="21">
    <w:abstractNumId w:val="24"/>
  </w:num>
  <w:num w:numId="22">
    <w:abstractNumId w:val="5"/>
  </w:num>
  <w:num w:numId="23">
    <w:abstractNumId w:val="21"/>
  </w:num>
  <w:num w:numId="24">
    <w:abstractNumId w:val="12"/>
  </w:num>
  <w:num w:numId="25">
    <w:abstractNumId w:val="9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isplayBackgroundShape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8434">
      <o:colormenu v:ext="edit" fillcolor="none [665]"/>
    </o:shapedefaults>
  </w:hdrShapeDefaults>
  <w:footnotePr>
    <w:footnote w:id="0"/>
    <w:footnote w:id="1"/>
  </w:footnotePr>
  <w:endnotePr>
    <w:endnote w:id="0"/>
    <w:endnote w:id="1"/>
  </w:endnotePr>
  <w:compat/>
  <w:rsids>
    <w:rsidRoot w:val="0077727F"/>
    <w:rsid w:val="00005278"/>
    <w:rsid w:val="000240DA"/>
    <w:rsid w:val="000517F7"/>
    <w:rsid w:val="00065017"/>
    <w:rsid w:val="0008792A"/>
    <w:rsid w:val="00097580"/>
    <w:rsid w:val="000C57A9"/>
    <w:rsid w:val="000F1ED1"/>
    <w:rsid w:val="000F5336"/>
    <w:rsid w:val="00137BBA"/>
    <w:rsid w:val="00145530"/>
    <w:rsid w:val="001970F2"/>
    <w:rsid w:val="001B1D2E"/>
    <w:rsid w:val="001D3628"/>
    <w:rsid w:val="001E0DCA"/>
    <w:rsid w:val="003010C4"/>
    <w:rsid w:val="003245EC"/>
    <w:rsid w:val="00357E60"/>
    <w:rsid w:val="00361BBA"/>
    <w:rsid w:val="003B59F0"/>
    <w:rsid w:val="003C5986"/>
    <w:rsid w:val="00402E15"/>
    <w:rsid w:val="00403AD5"/>
    <w:rsid w:val="00434AD6"/>
    <w:rsid w:val="00435ADC"/>
    <w:rsid w:val="0046007E"/>
    <w:rsid w:val="00463CDB"/>
    <w:rsid w:val="0047665A"/>
    <w:rsid w:val="00496EA7"/>
    <w:rsid w:val="004B30BE"/>
    <w:rsid w:val="004E0FD3"/>
    <w:rsid w:val="00565E56"/>
    <w:rsid w:val="005D54A2"/>
    <w:rsid w:val="006008A1"/>
    <w:rsid w:val="00607EAB"/>
    <w:rsid w:val="00610E1A"/>
    <w:rsid w:val="00610FB4"/>
    <w:rsid w:val="006233E9"/>
    <w:rsid w:val="006C434E"/>
    <w:rsid w:val="0077727F"/>
    <w:rsid w:val="00796263"/>
    <w:rsid w:val="007C6CA5"/>
    <w:rsid w:val="007E42BC"/>
    <w:rsid w:val="0081415B"/>
    <w:rsid w:val="0082340A"/>
    <w:rsid w:val="008423EC"/>
    <w:rsid w:val="00844806"/>
    <w:rsid w:val="0085599B"/>
    <w:rsid w:val="008620A2"/>
    <w:rsid w:val="00883AB6"/>
    <w:rsid w:val="0089300A"/>
    <w:rsid w:val="008A0249"/>
    <w:rsid w:val="008A3C8B"/>
    <w:rsid w:val="008C72AF"/>
    <w:rsid w:val="009654FF"/>
    <w:rsid w:val="0096712F"/>
    <w:rsid w:val="009C1AA2"/>
    <w:rsid w:val="009E04CC"/>
    <w:rsid w:val="00A232E0"/>
    <w:rsid w:val="00A42FA4"/>
    <w:rsid w:val="00A569CB"/>
    <w:rsid w:val="00A66B71"/>
    <w:rsid w:val="00A84BFE"/>
    <w:rsid w:val="00AA4820"/>
    <w:rsid w:val="00AC2A2E"/>
    <w:rsid w:val="00AD5B7D"/>
    <w:rsid w:val="00B42E17"/>
    <w:rsid w:val="00B66C30"/>
    <w:rsid w:val="00B81BE7"/>
    <w:rsid w:val="00BB5D1B"/>
    <w:rsid w:val="00BD5FBC"/>
    <w:rsid w:val="00CA7D63"/>
    <w:rsid w:val="00CB6E23"/>
    <w:rsid w:val="00D048C4"/>
    <w:rsid w:val="00D4015A"/>
    <w:rsid w:val="00D955A7"/>
    <w:rsid w:val="00DB1F0C"/>
    <w:rsid w:val="00DD1AFC"/>
    <w:rsid w:val="00DD5E88"/>
    <w:rsid w:val="00E0512C"/>
    <w:rsid w:val="00E52120"/>
    <w:rsid w:val="00E8697B"/>
    <w:rsid w:val="00E93F48"/>
    <w:rsid w:val="00EA4032"/>
    <w:rsid w:val="00ED10C3"/>
    <w:rsid w:val="00ED7840"/>
    <w:rsid w:val="00F04602"/>
    <w:rsid w:val="00F237B3"/>
    <w:rsid w:val="00F26C4C"/>
    <w:rsid w:val="00F65E92"/>
    <w:rsid w:val="00F94BEF"/>
    <w:rsid w:val="00FC2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727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727F"/>
    <w:pPr>
      <w:keepNext/>
      <w:jc w:val="center"/>
      <w:outlineLvl w:val="0"/>
    </w:pPr>
    <w:rPr>
      <w:rFonts w:eastAsia="Calibri"/>
      <w:sz w:val="28"/>
      <w:szCs w:val="44"/>
    </w:rPr>
  </w:style>
  <w:style w:type="paragraph" w:styleId="2">
    <w:name w:val="heading 2"/>
    <w:basedOn w:val="a"/>
    <w:next w:val="a"/>
    <w:link w:val="20"/>
    <w:uiPriority w:val="9"/>
    <w:qFormat/>
    <w:rsid w:val="0077727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77727F"/>
    <w:rPr>
      <w:rFonts w:eastAsia="Calibri"/>
      <w:sz w:val="28"/>
      <w:szCs w:val="4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locked/>
    <w:rsid w:val="0077727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3">
    <w:name w:val="Normal (Web)"/>
    <w:basedOn w:val="a"/>
    <w:uiPriority w:val="99"/>
    <w:rsid w:val="0077727F"/>
    <w:pPr>
      <w:spacing w:before="100" w:beforeAutospacing="1" w:after="100" w:afterAutospacing="1"/>
    </w:pPr>
  </w:style>
  <w:style w:type="character" w:customStyle="1" w:styleId="a4">
    <w:name w:val="Верхний колонтитул Знак"/>
    <w:link w:val="a5"/>
    <w:uiPriority w:val="99"/>
    <w:locked/>
    <w:rsid w:val="0077727F"/>
    <w:rPr>
      <w:sz w:val="24"/>
      <w:szCs w:val="24"/>
      <w:lang w:val="ru-RU" w:eastAsia="ru-RU" w:bidi="ar-SA"/>
    </w:rPr>
  </w:style>
  <w:style w:type="paragraph" w:styleId="a5">
    <w:name w:val="header"/>
    <w:basedOn w:val="a"/>
    <w:link w:val="a4"/>
    <w:rsid w:val="0077727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7"/>
    <w:uiPriority w:val="99"/>
    <w:locked/>
    <w:rsid w:val="0077727F"/>
    <w:rPr>
      <w:sz w:val="24"/>
      <w:szCs w:val="24"/>
      <w:lang w:val="ru-RU" w:eastAsia="ru-RU" w:bidi="ar-SA"/>
    </w:rPr>
  </w:style>
  <w:style w:type="paragraph" w:styleId="a7">
    <w:name w:val="footer"/>
    <w:basedOn w:val="a"/>
    <w:link w:val="a6"/>
    <w:uiPriority w:val="99"/>
    <w:rsid w:val="0077727F"/>
    <w:pPr>
      <w:tabs>
        <w:tab w:val="center" w:pos="4677"/>
        <w:tab w:val="right" w:pos="9355"/>
      </w:tabs>
    </w:pPr>
  </w:style>
  <w:style w:type="paragraph" w:styleId="a8">
    <w:name w:val="Subtitle"/>
    <w:basedOn w:val="a"/>
    <w:qFormat/>
    <w:rsid w:val="0077727F"/>
    <w:pPr>
      <w:spacing w:after="60"/>
      <w:jc w:val="center"/>
      <w:outlineLvl w:val="1"/>
    </w:pPr>
    <w:rPr>
      <w:rFonts w:ascii="Arial" w:hAnsi="Arial" w:cs="Arial"/>
    </w:rPr>
  </w:style>
  <w:style w:type="paragraph" w:styleId="a9">
    <w:name w:val="Title"/>
    <w:basedOn w:val="a"/>
    <w:next w:val="a8"/>
    <w:qFormat/>
    <w:rsid w:val="0077727F"/>
    <w:pPr>
      <w:suppressAutoHyphens/>
      <w:spacing w:before="280" w:after="280"/>
    </w:pPr>
    <w:rPr>
      <w:rFonts w:eastAsia="SimSun"/>
      <w:lang w:eastAsia="ar-SA"/>
    </w:rPr>
  </w:style>
  <w:style w:type="character" w:customStyle="1" w:styleId="aa">
    <w:name w:val="Основной текст Знак"/>
    <w:basedOn w:val="a0"/>
    <w:link w:val="ab"/>
    <w:locked/>
    <w:rsid w:val="0077727F"/>
    <w:rPr>
      <w:sz w:val="28"/>
      <w:lang w:val="ru-RU" w:eastAsia="ru-RU" w:bidi="ar-SA"/>
    </w:rPr>
  </w:style>
  <w:style w:type="paragraph" w:styleId="ab">
    <w:name w:val="Body Text"/>
    <w:basedOn w:val="a"/>
    <w:link w:val="aa"/>
    <w:rsid w:val="0077727F"/>
    <w:pPr>
      <w:jc w:val="both"/>
    </w:pPr>
    <w:rPr>
      <w:sz w:val="28"/>
      <w:szCs w:val="20"/>
    </w:rPr>
  </w:style>
  <w:style w:type="character" w:customStyle="1" w:styleId="ac">
    <w:name w:val="Основной текст с отступом Знак"/>
    <w:basedOn w:val="a0"/>
    <w:link w:val="ad"/>
    <w:locked/>
    <w:rsid w:val="0077727F"/>
    <w:rPr>
      <w:sz w:val="24"/>
      <w:szCs w:val="24"/>
      <w:lang w:val="ru-RU" w:eastAsia="ru-RU" w:bidi="ar-SA"/>
    </w:rPr>
  </w:style>
  <w:style w:type="paragraph" w:styleId="ad">
    <w:name w:val="Body Text Indent"/>
    <w:basedOn w:val="a"/>
    <w:link w:val="ac"/>
    <w:rsid w:val="0077727F"/>
    <w:pPr>
      <w:spacing w:after="120"/>
      <w:ind w:left="283"/>
    </w:pPr>
  </w:style>
  <w:style w:type="character" w:customStyle="1" w:styleId="ae">
    <w:name w:val="Текст выноски Знак"/>
    <w:link w:val="af"/>
    <w:locked/>
    <w:rsid w:val="0077727F"/>
    <w:rPr>
      <w:rFonts w:ascii="Segoe UI" w:hAnsi="Segoe UI" w:cs="Segoe UI"/>
      <w:sz w:val="18"/>
      <w:szCs w:val="18"/>
      <w:lang w:val="ru-RU" w:eastAsia="ru-RU" w:bidi="ar-SA"/>
    </w:rPr>
  </w:style>
  <w:style w:type="paragraph" w:styleId="af">
    <w:name w:val="Balloon Text"/>
    <w:basedOn w:val="a"/>
    <w:link w:val="ae"/>
    <w:rsid w:val="0077727F"/>
    <w:rPr>
      <w:rFonts w:ascii="Segoe UI" w:hAnsi="Segoe UI" w:cs="Segoe UI"/>
      <w:sz w:val="18"/>
      <w:szCs w:val="18"/>
    </w:rPr>
  </w:style>
  <w:style w:type="paragraph" w:customStyle="1" w:styleId="msolistparagraph0">
    <w:name w:val="msolistparagraph"/>
    <w:basedOn w:val="a"/>
    <w:rsid w:val="0077727F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77727F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77727F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7772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Абзац списка1"/>
    <w:basedOn w:val="a"/>
    <w:rsid w:val="0077727F"/>
    <w:pPr>
      <w:widowControl w:val="0"/>
      <w:suppressAutoHyphens/>
      <w:spacing w:after="200" w:line="276" w:lineRule="auto"/>
      <w:ind w:left="720"/>
    </w:pPr>
    <w:rPr>
      <w:rFonts w:ascii="Calibri" w:eastAsia="Calibri" w:hAnsi="Calibri"/>
      <w:kern w:val="2"/>
      <w:sz w:val="22"/>
      <w:szCs w:val="22"/>
    </w:rPr>
  </w:style>
  <w:style w:type="paragraph" w:customStyle="1" w:styleId="af1">
    <w:name w:val="Содержимое таблицы"/>
    <w:basedOn w:val="a"/>
    <w:rsid w:val="0077727F"/>
    <w:pPr>
      <w:suppressLineNumbers/>
      <w:suppressAutoHyphens/>
      <w:spacing w:after="200"/>
      <w:ind w:left="851"/>
    </w:pPr>
    <w:rPr>
      <w:rFonts w:eastAsia="Calibri"/>
      <w:sz w:val="28"/>
      <w:szCs w:val="28"/>
      <w:lang w:eastAsia="ar-SA"/>
    </w:rPr>
  </w:style>
  <w:style w:type="paragraph" w:customStyle="1" w:styleId="Default">
    <w:name w:val="Default"/>
    <w:rsid w:val="0077727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center">
    <w:name w:val="acenter"/>
    <w:basedOn w:val="a"/>
    <w:rsid w:val="0077727F"/>
    <w:pPr>
      <w:spacing w:before="60" w:after="75"/>
      <w:ind w:left="60"/>
      <w:jc w:val="center"/>
    </w:pPr>
  </w:style>
  <w:style w:type="paragraph" w:customStyle="1" w:styleId="12">
    <w:name w:val="Без интервала1"/>
    <w:basedOn w:val="a"/>
    <w:rsid w:val="0077727F"/>
    <w:rPr>
      <w:szCs w:val="32"/>
    </w:rPr>
  </w:style>
  <w:style w:type="paragraph" w:customStyle="1" w:styleId="af2">
    <w:name w:val="Стиль"/>
    <w:rsid w:val="0077727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77727F"/>
  </w:style>
  <w:style w:type="character" w:styleId="af3">
    <w:name w:val="Strong"/>
    <w:basedOn w:val="a0"/>
    <w:uiPriority w:val="22"/>
    <w:qFormat/>
    <w:rsid w:val="0077727F"/>
    <w:rPr>
      <w:b/>
      <w:bCs/>
    </w:rPr>
  </w:style>
  <w:style w:type="character" w:styleId="af4">
    <w:name w:val="Emphasis"/>
    <w:basedOn w:val="a0"/>
    <w:uiPriority w:val="20"/>
    <w:qFormat/>
    <w:rsid w:val="0077727F"/>
    <w:rPr>
      <w:i/>
      <w:iCs/>
    </w:rPr>
  </w:style>
  <w:style w:type="paragraph" w:customStyle="1" w:styleId="msonormalcxspmiddle">
    <w:name w:val="msonormalcxspmiddle"/>
    <w:basedOn w:val="a"/>
    <w:rsid w:val="0077727F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77727F"/>
    <w:pPr>
      <w:spacing w:before="100" w:beforeAutospacing="1" w:after="100" w:afterAutospacing="1"/>
    </w:pPr>
  </w:style>
  <w:style w:type="paragraph" w:customStyle="1" w:styleId="listparagraphcxsplast">
    <w:name w:val="listparagraphcxsplast"/>
    <w:basedOn w:val="a"/>
    <w:rsid w:val="0077727F"/>
    <w:pPr>
      <w:spacing w:before="100" w:beforeAutospacing="1" w:after="100" w:afterAutospacing="1"/>
    </w:pPr>
  </w:style>
  <w:style w:type="character" w:styleId="af5">
    <w:name w:val="page number"/>
    <w:basedOn w:val="a0"/>
    <w:rsid w:val="0077727F"/>
  </w:style>
  <w:style w:type="character" w:customStyle="1" w:styleId="c3">
    <w:name w:val="c3"/>
    <w:basedOn w:val="a0"/>
    <w:rsid w:val="00065017"/>
  </w:style>
  <w:style w:type="paragraph" w:customStyle="1" w:styleId="c4">
    <w:name w:val="c4"/>
    <w:basedOn w:val="a"/>
    <w:rsid w:val="00065017"/>
    <w:pPr>
      <w:spacing w:before="100" w:beforeAutospacing="1" w:after="100" w:afterAutospacing="1"/>
    </w:pPr>
  </w:style>
  <w:style w:type="table" w:styleId="af6">
    <w:name w:val="Table Grid"/>
    <w:basedOn w:val="a1"/>
    <w:uiPriority w:val="59"/>
    <w:rsid w:val="008C7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89300A"/>
  </w:style>
  <w:style w:type="character" w:customStyle="1" w:styleId="HeaderChar">
    <w:name w:val="Header Char"/>
    <w:locked/>
    <w:rsid w:val="0089300A"/>
    <w:rPr>
      <w:rFonts w:eastAsia="Times New Roman"/>
      <w:sz w:val="24"/>
    </w:rPr>
  </w:style>
  <w:style w:type="character" w:customStyle="1" w:styleId="FooterChar">
    <w:name w:val="Footer Char"/>
    <w:locked/>
    <w:rsid w:val="0089300A"/>
    <w:rPr>
      <w:rFonts w:eastAsia="Times New Roman"/>
      <w:sz w:val="24"/>
    </w:rPr>
  </w:style>
  <w:style w:type="character" w:customStyle="1" w:styleId="BalloonTextChar">
    <w:name w:val="Balloon Text Char"/>
    <w:locked/>
    <w:rsid w:val="0089300A"/>
    <w:rPr>
      <w:rFonts w:ascii="Segoe UI" w:eastAsia="Times New Roman" w:hAnsi="Segoe UI"/>
      <w:sz w:val="18"/>
    </w:rPr>
  </w:style>
  <w:style w:type="character" w:customStyle="1" w:styleId="BodyTextIndentChar">
    <w:name w:val="Body Text Indent Char"/>
    <w:basedOn w:val="a0"/>
    <w:locked/>
    <w:rsid w:val="0089300A"/>
    <w:rPr>
      <w:rFonts w:eastAsia="Times New Roman" w:cs="Times New Roman"/>
      <w:sz w:val="24"/>
      <w:szCs w:val="24"/>
    </w:rPr>
  </w:style>
  <w:style w:type="character" w:customStyle="1" w:styleId="Heading2Char">
    <w:name w:val="Heading 2 Char"/>
    <w:basedOn w:val="a0"/>
    <w:locked/>
    <w:rsid w:val="0089300A"/>
    <w:rPr>
      <w:rFonts w:ascii="Arial" w:hAnsi="Arial" w:cs="Arial"/>
      <w:b/>
      <w:bCs/>
      <w:i/>
      <w:iCs/>
      <w:sz w:val="28"/>
      <w:szCs w:val="28"/>
    </w:rPr>
  </w:style>
  <w:style w:type="paragraph" w:styleId="af7">
    <w:name w:val="No Spacing"/>
    <w:link w:val="af8"/>
    <w:qFormat/>
    <w:rsid w:val="00883AB6"/>
    <w:rPr>
      <w:rFonts w:ascii="Calibri" w:hAnsi="Calibr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rsid w:val="00883AB6"/>
    <w:rPr>
      <w:rFonts w:ascii="Calibri" w:hAnsi="Calibri"/>
      <w:sz w:val="22"/>
      <w:szCs w:val="22"/>
      <w:lang w:val="ru-RU" w:eastAsia="en-US" w:bidi="ar-SA"/>
    </w:rPr>
  </w:style>
  <w:style w:type="paragraph" w:customStyle="1" w:styleId="af9">
    <w:name w:val="Знак"/>
    <w:basedOn w:val="a"/>
    <w:rsid w:val="00B66C3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7">
    <w:name w:val="p7"/>
    <w:basedOn w:val="a"/>
    <w:rsid w:val="00B66C30"/>
    <w:pPr>
      <w:spacing w:before="100" w:beforeAutospacing="1" w:after="100" w:afterAutospacing="1"/>
    </w:pPr>
  </w:style>
  <w:style w:type="paragraph" w:customStyle="1" w:styleId="default0">
    <w:name w:val="default"/>
    <w:basedOn w:val="a"/>
    <w:rsid w:val="00B66C30"/>
    <w:pPr>
      <w:spacing w:before="100" w:beforeAutospacing="1" w:after="100" w:afterAutospacing="1"/>
    </w:pPr>
  </w:style>
  <w:style w:type="character" w:customStyle="1" w:styleId="submenu-table">
    <w:name w:val="submenu-table"/>
    <w:basedOn w:val="a0"/>
    <w:rsid w:val="00B66C30"/>
  </w:style>
  <w:style w:type="paragraph" w:customStyle="1" w:styleId="13">
    <w:name w:val="Обычный1"/>
    <w:rsid w:val="00B66C30"/>
    <w:pPr>
      <w:widowControl w:val="0"/>
    </w:pPr>
    <w:rPr>
      <w:snapToGrid w:val="0"/>
      <w:color w:val="000000"/>
      <w:spacing w:val="-6"/>
      <w:sz w:val="28"/>
      <w:szCs w:val="28"/>
    </w:rPr>
  </w:style>
  <w:style w:type="character" w:customStyle="1" w:styleId="apple-style-span">
    <w:name w:val="apple-style-span"/>
    <w:basedOn w:val="a0"/>
    <w:rsid w:val="00B66C30"/>
  </w:style>
  <w:style w:type="character" w:customStyle="1" w:styleId="115pt">
    <w:name w:val="Основной текст + 11;5 pt"/>
    <w:basedOn w:val="a0"/>
    <w:rsid w:val="00B66C3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pt">
    <w:name w:val="Основной текст + 12 pt"/>
    <w:basedOn w:val="a0"/>
    <w:rsid w:val="00B66C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table" w:styleId="afa">
    <w:name w:val="Table Elegant"/>
    <w:basedOn w:val="a1"/>
    <w:rsid w:val="003245E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xt">
    <w:name w:val="text"/>
    <w:basedOn w:val="a"/>
    <w:rsid w:val="00F65E92"/>
    <w:pPr>
      <w:spacing w:after="280"/>
    </w:pPr>
  </w:style>
  <w:style w:type="paragraph" w:customStyle="1" w:styleId="TableParagraph">
    <w:name w:val="Table Paragraph"/>
    <w:basedOn w:val="a"/>
    <w:uiPriority w:val="1"/>
    <w:qFormat/>
    <w:rsid w:val="00DB1F0C"/>
    <w:pPr>
      <w:widowControl w:val="0"/>
      <w:autoSpaceDE w:val="0"/>
      <w:autoSpaceDN w:val="0"/>
      <w:adjustRightInd w:val="0"/>
    </w:pPr>
  </w:style>
  <w:style w:type="character" w:customStyle="1" w:styleId="14">
    <w:name w:val="Верхний колонтитул Знак1"/>
    <w:basedOn w:val="a0"/>
    <w:locked/>
    <w:rsid w:val="00607EAB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2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5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0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14103</Words>
  <Characters>80392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           МБОУ КЕСОВОГОРСКАЯ СОШ</vt:lpstr>
    </vt:vector>
  </TitlesOfParts>
  <Company>Home</Company>
  <LinksUpToDate>false</LinksUpToDate>
  <CharactersWithSpaces>94307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           МБОУ КЕСОВОГОРСКАЯ СОШ</dc:title>
  <dc:creator>Admin</dc:creator>
  <cp:lastModifiedBy>Александр</cp:lastModifiedBy>
  <cp:revision>2</cp:revision>
  <dcterms:created xsi:type="dcterms:W3CDTF">2020-10-13T06:36:00Z</dcterms:created>
  <dcterms:modified xsi:type="dcterms:W3CDTF">2020-10-13T06:36:00Z</dcterms:modified>
</cp:coreProperties>
</file>